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E98" w:rsidRDefault="000021FF" w:rsidP="00E02E98">
      <w:pPr>
        <w:jc w:val="center"/>
        <w:rPr>
          <w:rFonts w:ascii="Times New Roman" w:hAnsi="Times New Roman" w:cs="Times New Roman"/>
        </w:rPr>
      </w:pPr>
      <w:r>
        <w:rPr>
          <w:rFonts w:ascii="Times New Roman" w:hAnsi="Times New Roman" w:cs="Times New Roman"/>
          <w:sz w:val="28"/>
          <w:szCs w:val="28"/>
        </w:rPr>
        <w:t xml:space="preserve"> </w:t>
      </w:r>
    </w:p>
    <w:p w:rsidR="00E02E98" w:rsidRPr="008D2604" w:rsidRDefault="00E02E98" w:rsidP="00E02E98">
      <w:pPr>
        <w:pStyle w:val="4"/>
        <w:spacing w:line="264" w:lineRule="auto"/>
        <w:rPr>
          <w:color w:val="C00000"/>
          <w:sz w:val="96"/>
          <w:szCs w:val="96"/>
        </w:rPr>
      </w:pPr>
      <w:r>
        <w:rPr>
          <w:color w:val="C00000"/>
          <w:sz w:val="96"/>
          <w:szCs w:val="96"/>
        </w:rPr>
        <w:t xml:space="preserve">  </w:t>
      </w:r>
      <w:r w:rsidRPr="008D2604">
        <w:rPr>
          <w:color w:val="C00000"/>
          <w:sz w:val="96"/>
          <w:szCs w:val="96"/>
        </w:rPr>
        <w:t>Дорожная азбука</w:t>
      </w:r>
    </w:p>
    <w:p w:rsidR="00E02E98" w:rsidRDefault="00E02E98" w:rsidP="00E02E98">
      <w:pPr>
        <w:jc w:val="center"/>
        <w:rPr>
          <w:rFonts w:ascii="Times New Roman" w:hAnsi="Times New Roman" w:cs="Times New Roman"/>
        </w:rPr>
      </w:pPr>
    </w:p>
    <w:p w:rsidR="00E02E98" w:rsidRDefault="00E02E98" w:rsidP="00E02E98">
      <w:pPr>
        <w:rPr>
          <w:rFonts w:ascii="Times New Roman" w:hAnsi="Times New Roman" w:cs="Times New Roman"/>
        </w:rPr>
      </w:pPr>
    </w:p>
    <w:p w:rsidR="00E02E98" w:rsidRDefault="00E02E98" w:rsidP="00E02E98">
      <w:r w:rsidRPr="008D2604">
        <w:rPr>
          <w:noProof/>
        </w:rPr>
        <w:drawing>
          <wp:inline distT="0" distB="0" distL="0" distR="0">
            <wp:extent cx="5505450" cy="4648200"/>
            <wp:effectExtent l="19050" t="0" r="0" b="0"/>
            <wp:docPr id="5" name="Рисунок 1" descr="D:\лена\программа по пдд\3328123-138c9772c621324c.jpg"/>
            <wp:cNvGraphicFramePr/>
            <a:graphic xmlns:a="http://schemas.openxmlformats.org/drawingml/2006/main">
              <a:graphicData uri="http://schemas.openxmlformats.org/drawingml/2006/picture">
                <pic:pic xmlns:pic="http://schemas.openxmlformats.org/drawingml/2006/picture">
                  <pic:nvPicPr>
                    <pic:cNvPr id="0" name="Picture 1" descr="D:\лена\программа по пдд\3328123-138c9772c621324c.jpg"/>
                    <pic:cNvPicPr>
                      <a:picLocks noChangeAspect="1" noChangeArrowheads="1"/>
                    </pic:cNvPicPr>
                  </pic:nvPicPr>
                  <pic:blipFill>
                    <a:blip r:embed="rId8" cstate="email">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504339" cy="4647262"/>
                    </a:xfrm>
                    <a:prstGeom prst="rect">
                      <a:avLst/>
                    </a:prstGeom>
                    <a:noFill/>
                    <a:ln w="9525">
                      <a:noFill/>
                      <a:miter lim="800000"/>
                      <a:headEnd/>
                      <a:tailEnd/>
                    </a:ln>
                  </pic:spPr>
                </pic:pic>
              </a:graphicData>
            </a:graphic>
          </wp:inline>
        </w:drawing>
      </w:r>
    </w:p>
    <w:p w:rsidR="00E02E98" w:rsidRDefault="00E02E98" w:rsidP="00E02E98"/>
    <w:p w:rsidR="00E02E98" w:rsidRPr="00960C98" w:rsidRDefault="00E02E98" w:rsidP="00E02E98">
      <w:pPr>
        <w:spacing w:after="0"/>
        <w:rPr>
          <w:rFonts w:ascii="Times New Roman" w:hAnsi="Times New Roman" w:cs="Times New Roman"/>
          <w:b/>
          <w:color w:val="5F497A" w:themeColor="accent4" w:themeShade="BF"/>
          <w:sz w:val="28"/>
          <w:szCs w:val="28"/>
        </w:rPr>
      </w:pPr>
      <w:r>
        <w:rPr>
          <w:rFonts w:ascii="Times New Roman" w:hAnsi="Times New Roman" w:cs="Times New Roman"/>
          <w:b/>
          <w:color w:val="5F497A" w:themeColor="accent4" w:themeShade="BF"/>
          <w:sz w:val="28"/>
          <w:szCs w:val="28"/>
        </w:rPr>
        <w:t xml:space="preserve">      </w:t>
      </w:r>
      <w:r w:rsidRPr="00960C98">
        <w:rPr>
          <w:rFonts w:ascii="Times New Roman" w:hAnsi="Times New Roman" w:cs="Times New Roman"/>
          <w:b/>
          <w:color w:val="5F497A" w:themeColor="accent4" w:themeShade="BF"/>
          <w:sz w:val="28"/>
          <w:szCs w:val="28"/>
        </w:rPr>
        <w:t xml:space="preserve">ДОПОЛНИТЕЛЬНАЯ ОБЩЕРАЗВИВАЮЩАЯ ПРОГРАММА                                             </w:t>
      </w:r>
    </w:p>
    <w:p w:rsidR="00E02E98" w:rsidRPr="00960C98" w:rsidRDefault="00E02E98" w:rsidP="00E02E98">
      <w:pPr>
        <w:spacing w:after="0"/>
        <w:rPr>
          <w:rFonts w:ascii="Times New Roman" w:hAnsi="Times New Roman" w:cs="Times New Roman"/>
          <w:b/>
          <w:color w:val="5F497A" w:themeColor="accent4" w:themeShade="BF"/>
          <w:sz w:val="28"/>
          <w:szCs w:val="28"/>
        </w:rPr>
      </w:pPr>
      <w:r w:rsidRPr="00960C98">
        <w:rPr>
          <w:rFonts w:ascii="Times New Roman" w:hAnsi="Times New Roman" w:cs="Times New Roman"/>
          <w:b/>
          <w:color w:val="5F497A" w:themeColor="accent4" w:themeShade="BF"/>
          <w:sz w:val="28"/>
          <w:szCs w:val="28"/>
        </w:rPr>
        <w:t xml:space="preserve">      ДОШКОЛЬНОГО ОБРАЗОВАНИЯ МКДОУ «ПЯТКОВСКИЙ      </w:t>
      </w:r>
    </w:p>
    <w:p w:rsidR="00E02E98" w:rsidRPr="00960C98" w:rsidRDefault="00E02E98" w:rsidP="00E02E98">
      <w:pPr>
        <w:spacing w:after="0"/>
        <w:rPr>
          <w:rFonts w:ascii="Times New Roman" w:hAnsi="Times New Roman" w:cs="Times New Roman"/>
          <w:b/>
          <w:color w:val="5F497A" w:themeColor="accent4" w:themeShade="BF"/>
          <w:sz w:val="28"/>
          <w:szCs w:val="28"/>
        </w:rPr>
      </w:pPr>
      <w:r w:rsidRPr="00960C98">
        <w:rPr>
          <w:rFonts w:ascii="Times New Roman" w:hAnsi="Times New Roman" w:cs="Times New Roman"/>
          <w:b/>
          <w:color w:val="5F497A" w:themeColor="accent4" w:themeShade="BF"/>
          <w:sz w:val="28"/>
          <w:szCs w:val="28"/>
        </w:rPr>
        <w:t xml:space="preserve">                                  ДЕТСКИЙ САД «МАЛЫШОК»</w:t>
      </w:r>
    </w:p>
    <w:p w:rsidR="00E02E98" w:rsidRPr="00960C98" w:rsidRDefault="00E02E98" w:rsidP="00E02E98">
      <w:pPr>
        <w:spacing w:after="0"/>
        <w:rPr>
          <w:rFonts w:ascii="Times New Roman" w:hAnsi="Times New Roman" w:cs="Times New Roman"/>
          <w:b/>
          <w:color w:val="5F497A" w:themeColor="accent4" w:themeShade="BF"/>
          <w:sz w:val="28"/>
          <w:szCs w:val="28"/>
        </w:rPr>
      </w:pPr>
      <w:r w:rsidRPr="00960C98">
        <w:rPr>
          <w:rFonts w:ascii="Times New Roman" w:hAnsi="Times New Roman" w:cs="Times New Roman"/>
          <w:b/>
          <w:color w:val="5F497A" w:themeColor="accent4" w:themeShade="BF"/>
          <w:sz w:val="28"/>
          <w:szCs w:val="28"/>
        </w:rPr>
        <w:t xml:space="preserve">                                       </w:t>
      </w:r>
      <w:r w:rsidRPr="00960C98">
        <w:rPr>
          <w:rFonts w:ascii="Times New Roman" w:hAnsi="Times New Roman" w:cs="Times New Roman"/>
          <w:color w:val="5F497A" w:themeColor="accent4" w:themeShade="BF"/>
          <w:sz w:val="28"/>
          <w:szCs w:val="28"/>
        </w:rPr>
        <w:t>(Для детей от  3 до 7 лет)</w:t>
      </w:r>
    </w:p>
    <w:p w:rsidR="00E02E98" w:rsidRPr="008D2604" w:rsidRDefault="00E02E98" w:rsidP="00E02E98">
      <w:pPr>
        <w:spacing w:after="0"/>
      </w:pPr>
    </w:p>
    <w:p w:rsidR="00DA246F" w:rsidRDefault="000021FF" w:rsidP="005C207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C2075">
        <w:rPr>
          <w:rFonts w:ascii="Times New Roman" w:hAnsi="Times New Roman" w:cs="Times New Roman"/>
          <w:sz w:val="28"/>
          <w:szCs w:val="28"/>
        </w:rPr>
        <w:t xml:space="preserve"> </w:t>
      </w:r>
    </w:p>
    <w:p w:rsidR="00DA246F" w:rsidRDefault="00DA246F" w:rsidP="005C2075">
      <w:pPr>
        <w:spacing w:after="0" w:line="360" w:lineRule="auto"/>
        <w:rPr>
          <w:rFonts w:ascii="Times New Roman" w:hAnsi="Times New Roman" w:cs="Times New Roman"/>
          <w:sz w:val="28"/>
          <w:szCs w:val="28"/>
        </w:rPr>
      </w:pPr>
    </w:p>
    <w:p w:rsidR="00E02E98" w:rsidRDefault="00E02E98" w:rsidP="005C2075">
      <w:pPr>
        <w:spacing w:after="0" w:line="360" w:lineRule="auto"/>
        <w:rPr>
          <w:rFonts w:ascii="Times New Roman" w:hAnsi="Times New Roman" w:cs="Times New Roman"/>
          <w:sz w:val="28"/>
          <w:szCs w:val="28"/>
        </w:rPr>
      </w:pPr>
    </w:p>
    <w:p w:rsidR="00E02E98" w:rsidRDefault="00E02E98" w:rsidP="005C2075">
      <w:pPr>
        <w:spacing w:after="0" w:line="360" w:lineRule="auto"/>
        <w:rPr>
          <w:rFonts w:ascii="Times New Roman" w:hAnsi="Times New Roman" w:cs="Times New Roman"/>
          <w:sz w:val="28"/>
          <w:szCs w:val="28"/>
        </w:rPr>
      </w:pPr>
    </w:p>
    <w:p w:rsidR="008967A0" w:rsidRPr="005C2075" w:rsidRDefault="005C2075" w:rsidP="005C207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67A0" w:rsidRPr="005C2075">
        <w:rPr>
          <w:rFonts w:ascii="Times New Roman" w:hAnsi="Times New Roman" w:cs="Times New Roman"/>
          <w:sz w:val="28"/>
          <w:szCs w:val="28"/>
        </w:rPr>
        <w:t>Муниципальное казенное дошкольное образовательное учреждение</w:t>
      </w:r>
    </w:p>
    <w:p w:rsidR="008967A0" w:rsidRPr="005C2075" w:rsidRDefault="008967A0" w:rsidP="005C2075">
      <w:pPr>
        <w:spacing w:after="0" w:line="360" w:lineRule="auto"/>
        <w:rPr>
          <w:rFonts w:ascii="Times New Roman" w:hAnsi="Times New Roman" w:cs="Times New Roman"/>
          <w:sz w:val="28"/>
          <w:szCs w:val="28"/>
        </w:rPr>
      </w:pPr>
      <w:r w:rsidRPr="005C2075">
        <w:rPr>
          <w:rFonts w:ascii="Times New Roman" w:hAnsi="Times New Roman" w:cs="Times New Roman"/>
          <w:sz w:val="28"/>
          <w:szCs w:val="28"/>
        </w:rPr>
        <w:t xml:space="preserve">                                «Пятковский детский сад «Малышок»</w:t>
      </w:r>
    </w:p>
    <w:p w:rsidR="008967A0" w:rsidRPr="005C2075" w:rsidRDefault="008967A0" w:rsidP="008967A0">
      <w:pPr>
        <w:spacing w:line="360" w:lineRule="auto"/>
        <w:rPr>
          <w:rFonts w:ascii="Times New Roman" w:hAnsi="Times New Roman" w:cs="Times New Roman"/>
          <w:sz w:val="28"/>
          <w:szCs w:val="28"/>
        </w:rPr>
      </w:pPr>
    </w:p>
    <w:p w:rsidR="008967A0" w:rsidRDefault="008967A0" w:rsidP="008967A0">
      <w:pPr>
        <w:spacing w:line="360" w:lineRule="auto"/>
        <w:rPr>
          <w:rFonts w:ascii="Times New Roman" w:hAnsi="Times New Roman" w:cs="Times New Roman"/>
          <w:sz w:val="28"/>
          <w:szCs w:val="28"/>
        </w:rPr>
      </w:pPr>
    </w:p>
    <w:p w:rsidR="000021FF" w:rsidRPr="000021FF" w:rsidRDefault="000021FF" w:rsidP="000021FF">
      <w:pPr>
        <w:pStyle w:val="a6"/>
        <w:spacing w:before="0" w:beforeAutospacing="0" w:after="0" w:afterAutospacing="0" w:line="360" w:lineRule="auto"/>
        <w:jc w:val="both"/>
      </w:pPr>
      <w:r w:rsidRPr="000021FF">
        <w:t>Принята                                                                                       Утверждаю</w:t>
      </w:r>
      <w:r>
        <w:t>:</w:t>
      </w:r>
      <w:r w:rsidRPr="000021FF">
        <w:t xml:space="preserve">                                                                                                                                                                                                                   </w:t>
      </w:r>
    </w:p>
    <w:p w:rsidR="000021FF" w:rsidRPr="000021FF" w:rsidRDefault="000021FF" w:rsidP="000021FF">
      <w:pPr>
        <w:spacing w:after="0"/>
        <w:ind w:right="-108"/>
        <w:jc w:val="both"/>
        <w:rPr>
          <w:rFonts w:ascii="Times New Roman" w:hAnsi="Times New Roman" w:cs="Times New Roman"/>
          <w:sz w:val="24"/>
          <w:szCs w:val="24"/>
        </w:rPr>
      </w:pPr>
      <w:r w:rsidRPr="000021FF">
        <w:rPr>
          <w:rFonts w:ascii="Times New Roman" w:hAnsi="Times New Roman" w:cs="Times New Roman"/>
          <w:sz w:val="24"/>
          <w:szCs w:val="24"/>
        </w:rPr>
        <w:t xml:space="preserve">Педагогическим  советом МКДОУ                             </w:t>
      </w:r>
      <w:r>
        <w:rPr>
          <w:rFonts w:ascii="Times New Roman" w:hAnsi="Times New Roman" w:cs="Times New Roman"/>
          <w:sz w:val="24"/>
          <w:szCs w:val="24"/>
        </w:rPr>
        <w:t xml:space="preserve">       </w:t>
      </w:r>
      <w:r w:rsidRPr="000021FF">
        <w:rPr>
          <w:rFonts w:ascii="Times New Roman" w:hAnsi="Times New Roman" w:cs="Times New Roman"/>
          <w:sz w:val="24"/>
          <w:szCs w:val="24"/>
        </w:rPr>
        <w:t xml:space="preserve">заведующая МКДОУ «Пятковский   </w:t>
      </w:r>
    </w:p>
    <w:p w:rsidR="000021FF" w:rsidRPr="000021FF" w:rsidRDefault="000021FF" w:rsidP="000021FF">
      <w:pPr>
        <w:spacing w:after="0"/>
        <w:ind w:right="-108"/>
        <w:jc w:val="both"/>
        <w:rPr>
          <w:rFonts w:ascii="Times New Roman" w:hAnsi="Times New Roman" w:cs="Times New Roman"/>
          <w:sz w:val="24"/>
          <w:szCs w:val="24"/>
        </w:rPr>
      </w:pPr>
      <w:r w:rsidRPr="000021FF">
        <w:rPr>
          <w:rFonts w:ascii="Times New Roman" w:hAnsi="Times New Roman" w:cs="Times New Roman"/>
          <w:sz w:val="24"/>
          <w:szCs w:val="24"/>
        </w:rPr>
        <w:t xml:space="preserve">«Пятковский детский сад «Малышок»                       </w:t>
      </w:r>
      <w:r>
        <w:rPr>
          <w:rFonts w:ascii="Times New Roman" w:hAnsi="Times New Roman" w:cs="Times New Roman"/>
          <w:sz w:val="24"/>
          <w:szCs w:val="24"/>
        </w:rPr>
        <w:t xml:space="preserve">           </w:t>
      </w:r>
      <w:r w:rsidRPr="000021FF">
        <w:rPr>
          <w:rFonts w:ascii="Times New Roman" w:hAnsi="Times New Roman" w:cs="Times New Roman"/>
          <w:sz w:val="24"/>
          <w:szCs w:val="24"/>
        </w:rPr>
        <w:t xml:space="preserve"> </w:t>
      </w:r>
      <w:r>
        <w:rPr>
          <w:rFonts w:ascii="Times New Roman" w:hAnsi="Times New Roman" w:cs="Times New Roman"/>
          <w:sz w:val="24"/>
          <w:szCs w:val="24"/>
        </w:rPr>
        <w:t>детский сад «Малышок»</w:t>
      </w:r>
    </w:p>
    <w:p w:rsidR="000021FF" w:rsidRPr="000021FF" w:rsidRDefault="000021FF" w:rsidP="000021FF">
      <w:pPr>
        <w:spacing w:after="0"/>
        <w:ind w:right="-108"/>
        <w:jc w:val="both"/>
        <w:rPr>
          <w:rFonts w:ascii="Times New Roman" w:hAnsi="Times New Roman" w:cs="Times New Roman"/>
          <w:sz w:val="24"/>
          <w:szCs w:val="24"/>
        </w:rPr>
      </w:pPr>
      <w:r w:rsidRPr="000021FF">
        <w:rPr>
          <w:rFonts w:ascii="Times New Roman" w:hAnsi="Times New Roman" w:cs="Times New Roman"/>
          <w:sz w:val="24"/>
          <w:szCs w:val="24"/>
        </w:rPr>
        <w:t xml:space="preserve">   «___» ________________ 20___ г.          </w:t>
      </w:r>
      <w:r>
        <w:rPr>
          <w:rFonts w:ascii="Times New Roman" w:hAnsi="Times New Roman" w:cs="Times New Roman"/>
          <w:sz w:val="24"/>
          <w:szCs w:val="24"/>
        </w:rPr>
        <w:t xml:space="preserve">                       </w:t>
      </w:r>
      <w:r w:rsidRPr="000021FF">
        <w:rPr>
          <w:rFonts w:ascii="Times New Roman" w:hAnsi="Times New Roman" w:cs="Times New Roman"/>
          <w:sz w:val="24"/>
          <w:szCs w:val="24"/>
        </w:rPr>
        <w:t xml:space="preserve"> ___________ Л. Н.    Подшивалова</w:t>
      </w:r>
    </w:p>
    <w:p w:rsidR="000021FF" w:rsidRPr="000021FF" w:rsidRDefault="000021FF" w:rsidP="000021FF">
      <w:pPr>
        <w:spacing w:after="0"/>
        <w:ind w:right="-108"/>
        <w:jc w:val="both"/>
        <w:rPr>
          <w:rFonts w:ascii="Times New Roman" w:hAnsi="Times New Roman" w:cs="Times New Roman"/>
          <w:sz w:val="24"/>
          <w:szCs w:val="24"/>
        </w:rPr>
      </w:pPr>
      <w:r w:rsidRPr="000021FF">
        <w:rPr>
          <w:rFonts w:ascii="Times New Roman" w:hAnsi="Times New Roman" w:cs="Times New Roman"/>
          <w:sz w:val="24"/>
          <w:szCs w:val="24"/>
        </w:rPr>
        <w:t xml:space="preserve">                                                                                                                                                                                                                                                                                   Приказ №_____</w:t>
      </w:r>
    </w:p>
    <w:p w:rsidR="005C2075" w:rsidRDefault="005C2075" w:rsidP="008967A0">
      <w:pPr>
        <w:spacing w:line="360" w:lineRule="auto"/>
        <w:rPr>
          <w:rFonts w:ascii="Times New Roman" w:hAnsi="Times New Roman" w:cs="Times New Roman"/>
          <w:sz w:val="28"/>
          <w:szCs w:val="28"/>
        </w:rPr>
      </w:pPr>
    </w:p>
    <w:p w:rsidR="003E25E7" w:rsidRDefault="003E25E7" w:rsidP="003E25E7">
      <w:pPr>
        <w:spacing w:after="0"/>
        <w:rPr>
          <w:rFonts w:ascii="Times New Roman" w:hAnsi="Times New Roman" w:cs="Times New Roman"/>
          <w:sz w:val="28"/>
          <w:szCs w:val="28"/>
        </w:rPr>
      </w:pPr>
    </w:p>
    <w:p w:rsidR="00A42843" w:rsidRPr="00A42843" w:rsidRDefault="00A42843" w:rsidP="00A42843">
      <w:pPr>
        <w:spacing w:after="0"/>
        <w:rPr>
          <w:rFonts w:ascii="Times New Roman" w:hAnsi="Times New Roman" w:cs="Times New Roman"/>
          <w:b/>
          <w:sz w:val="44"/>
          <w:szCs w:val="44"/>
        </w:rPr>
      </w:pPr>
      <w:r w:rsidRPr="00E02E98">
        <w:rPr>
          <w:rFonts w:ascii="Times New Roman" w:hAnsi="Times New Roman" w:cs="Times New Roman"/>
          <w:b/>
          <w:sz w:val="28"/>
          <w:szCs w:val="28"/>
        </w:rPr>
        <w:t xml:space="preserve">                           </w:t>
      </w:r>
      <w:r w:rsidRPr="00A42843">
        <w:rPr>
          <w:rFonts w:ascii="Times New Roman" w:hAnsi="Times New Roman" w:cs="Times New Roman"/>
          <w:b/>
          <w:sz w:val="44"/>
          <w:szCs w:val="44"/>
        </w:rPr>
        <w:t>«ДОРОЖНАЯ АЗБУКА»</w:t>
      </w:r>
    </w:p>
    <w:p w:rsidR="003E25E7" w:rsidRDefault="003E25E7" w:rsidP="003E25E7">
      <w:pPr>
        <w:spacing w:after="0"/>
        <w:rPr>
          <w:rFonts w:ascii="Times New Roman" w:hAnsi="Times New Roman" w:cs="Times New Roman"/>
          <w:sz w:val="28"/>
          <w:szCs w:val="28"/>
        </w:rPr>
      </w:pPr>
    </w:p>
    <w:p w:rsidR="008967A0" w:rsidRPr="005C2075" w:rsidRDefault="005C2075" w:rsidP="003E25E7">
      <w:pPr>
        <w:spacing w:after="0"/>
        <w:rPr>
          <w:rFonts w:ascii="Times New Roman" w:hAnsi="Times New Roman" w:cs="Times New Roman"/>
          <w:b/>
          <w:sz w:val="28"/>
          <w:szCs w:val="28"/>
        </w:rPr>
      </w:pPr>
      <w:r w:rsidRPr="005C2075">
        <w:rPr>
          <w:rFonts w:ascii="Times New Roman" w:hAnsi="Times New Roman" w:cs="Times New Roman"/>
          <w:b/>
          <w:sz w:val="28"/>
          <w:szCs w:val="28"/>
        </w:rPr>
        <w:t xml:space="preserve">   </w:t>
      </w:r>
      <w:r w:rsidR="003E25E7">
        <w:rPr>
          <w:rFonts w:ascii="Times New Roman" w:hAnsi="Times New Roman" w:cs="Times New Roman"/>
          <w:b/>
          <w:sz w:val="28"/>
          <w:szCs w:val="28"/>
        </w:rPr>
        <w:t xml:space="preserve"> </w:t>
      </w:r>
      <w:r w:rsidRPr="005C2075">
        <w:rPr>
          <w:rFonts w:ascii="Times New Roman" w:hAnsi="Times New Roman" w:cs="Times New Roman"/>
          <w:b/>
          <w:sz w:val="28"/>
          <w:szCs w:val="28"/>
        </w:rPr>
        <w:t xml:space="preserve">  </w:t>
      </w:r>
      <w:r w:rsidR="003E25E7">
        <w:rPr>
          <w:rFonts w:ascii="Times New Roman" w:hAnsi="Times New Roman" w:cs="Times New Roman"/>
          <w:b/>
          <w:sz w:val="28"/>
          <w:szCs w:val="28"/>
        </w:rPr>
        <w:t>ДОПОЛНИТЕЛЬНАЯ ОБЩЕРАЗВИВАЮЩАЯ ПРОГРАММА</w:t>
      </w:r>
      <w:r w:rsidRPr="005C207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C2075">
        <w:rPr>
          <w:rFonts w:ascii="Times New Roman" w:hAnsi="Times New Roman" w:cs="Times New Roman"/>
          <w:b/>
          <w:sz w:val="28"/>
          <w:szCs w:val="28"/>
        </w:rPr>
        <w:t xml:space="preserve"> </w:t>
      </w:r>
    </w:p>
    <w:p w:rsidR="003E25E7" w:rsidRDefault="003E25E7" w:rsidP="003E25E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8967A0" w:rsidRPr="005C2075">
        <w:rPr>
          <w:rFonts w:ascii="Times New Roman" w:hAnsi="Times New Roman" w:cs="Times New Roman"/>
          <w:b/>
          <w:sz w:val="28"/>
          <w:szCs w:val="28"/>
        </w:rPr>
        <w:t>ДОШКОЛЬ</w:t>
      </w:r>
      <w:r>
        <w:rPr>
          <w:rFonts w:ascii="Times New Roman" w:hAnsi="Times New Roman" w:cs="Times New Roman"/>
          <w:b/>
          <w:sz w:val="28"/>
          <w:szCs w:val="28"/>
        </w:rPr>
        <w:t>НОГО ОБРАЗОВАНИЯ</w:t>
      </w:r>
      <w:r w:rsidR="008967A0" w:rsidRPr="005C2075">
        <w:rPr>
          <w:rFonts w:ascii="Times New Roman" w:hAnsi="Times New Roman" w:cs="Times New Roman"/>
          <w:b/>
          <w:sz w:val="28"/>
          <w:szCs w:val="28"/>
        </w:rPr>
        <w:t xml:space="preserve"> </w:t>
      </w:r>
      <w:r w:rsidR="006A4222">
        <w:rPr>
          <w:rFonts w:ascii="Times New Roman" w:hAnsi="Times New Roman" w:cs="Times New Roman"/>
          <w:b/>
          <w:sz w:val="28"/>
          <w:szCs w:val="28"/>
        </w:rPr>
        <w:t>МК</w:t>
      </w:r>
      <w:r>
        <w:rPr>
          <w:rFonts w:ascii="Times New Roman" w:hAnsi="Times New Roman" w:cs="Times New Roman"/>
          <w:b/>
          <w:sz w:val="28"/>
          <w:szCs w:val="28"/>
        </w:rPr>
        <w:t xml:space="preserve">ДОУ «ПЯТКОВСКИЙ      </w:t>
      </w:r>
    </w:p>
    <w:p w:rsidR="003E25E7" w:rsidRDefault="003E25E7" w:rsidP="003E25E7">
      <w:pPr>
        <w:spacing w:after="0"/>
        <w:rPr>
          <w:rFonts w:ascii="Times New Roman" w:hAnsi="Times New Roman" w:cs="Times New Roman"/>
          <w:b/>
          <w:sz w:val="28"/>
          <w:szCs w:val="28"/>
        </w:rPr>
      </w:pPr>
      <w:r>
        <w:rPr>
          <w:rFonts w:ascii="Times New Roman" w:hAnsi="Times New Roman" w:cs="Times New Roman"/>
          <w:b/>
          <w:sz w:val="28"/>
          <w:szCs w:val="28"/>
        </w:rPr>
        <w:t xml:space="preserve">                                  ДЕТСКИЙ САД «МАЛЫШОК»</w:t>
      </w:r>
    </w:p>
    <w:p w:rsidR="008967A0" w:rsidRPr="003E25E7" w:rsidRDefault="003E25E7" w:rsidP="003E25E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8967A0" w:rsidRPr="005C2075">
        <w:rPr>
          <w:rFonts w:ascii="Times New Roman" w:hAnsi="Times New Roman" w:cs="Times New Roman"/>
          <w:sz w:val="28"/>
          <w:szCs w:val="28"/>
        </w:rPr>
        <w:t>(Для детей от  3 до 7 лет)</w:t>
      </w:r>
    </w:p>
    <w:p w:rsidR="008967A0" w:rsidRPr="005C2075" w:rsidRDefault="008967A0" w:rsidP="008967A0">
      <w:pPr>
        <w:rPr>
          <w:rFonts w:ascii="Times New Roman" w:hAnsi="Times New Roman" w:cs="Times New Roman"/>
          <w:sz w:val="28"/>
          <w:szCs w:val="28"/>
        </w:rPr>
      </w:pPr>
      <w:r w:rsidRPr="005C2075">
        <w:rPr>
          <w:rFonts w:ascii="Times New Roman" w:hAnsi="Times New Roman" w:cs="Times New Roman"/>
          <w:sz w:val="28"/>
          <w:szCs w:val="28"/>
        </w:rPr>
        <w:t xml:space="preserve">                                        </w:t>
      </w:r>
    </w:p>
    <w:p w:rsidR="008967A0" w:rsidRPr="005C2075" w:rsidRDefault="008967A0" w:rsidP="008967A0">
      <w:pPr>
        <w:rPr>
          <w:rFonts w:ascii="Times New Roman" w:hAnsi="Times New Roman" w:cs="Times New Roman"/>
          <w:sz w:val="28"/>
          <w:szCs w:val="28"/>
        </w:rPr>
      </w:pPr>
    </w:p>
    <w:p w:rsidR="008967A0" w:rsidRPr="005C2075" w:rsidRDefault="008967A0" w:rsidP="005C2075">
      <w:pPr>
        <w:jc w:val="both"/>
        <w:rPr>
          <w:rFonts w:ascii="Times New Roman" w:hAnsi="Times New Roman" w:cs="Times New Roman"/>
          <w:sz w:val="28"/>
          <w:szCs w:val="28"/>
        </w:rPr>
      </w:pPr>
    </w:p>
    <w:p w:rsidR="005C2075" w:rsidRDefault="008967A0" w:rsidP="005C2075">
      <w:pPr>
        <w:jc w:val="both"/>
        <w:rPr>
          <w:rFonts w:ascii="Times New Roman" w:hAnsi="Times New Roman" w:cs="Times New Roman"/>
          <w:sz w:val="28"/>
          <w:szCs w:val="28"/>
        </w:rPr>
      </w:pPr>
      <w:r w:rsidRPr="005C2075">
        <w:rPr>
          <w:rFonts w:ascii="Times New Roman" w:hAnsi="Times New Roman" w:cs="Times New Roman"/>
          <w:sz w:val="28"/>
          <w:szCs w:val="28"/>
        </w:rPr>
        <w:t xml:space="preserve">                                    </w:t>
      </w:r>
      <w:r w:rsidR="005C2075">
        <w:rPr>
          <w:rFonts w:ascii="Times New Roman" w:hAnsi="Times New Roman" w:cs="Times New Roman"/>
          <w:sz w:val="28"/>
          <w:szCs w:val="28"/>
        </w:rPr>
        <w:t xml:space="preserve"> </w:t>
      </w:r>
      <w:r w:rsidRPr="005C2075">
        <w:rPr>
          <w:rFonts w:ascii="Times New Roman" w:hAnsi="Times New Roman" w:cs="Times New Roman"/>
          <w:sz w:val="28"/>
          <w:szCs w:val="28"/>
        </w:rPr>
        <w:t xml:space="preserve"> </w:t>
      </w:r>
      <w:r w:rsidR="005C2075">
        <w:rPr>
          <w:rFonts w:ascii="Times New Roman" w:hAnsi="Times New Roman" w:cs="Times New Roman"/>
          <w:sz w:val="28"/>
          <w:szCs w:val="28"/>
        </w:rPr>
        <w:t xml:space="preserve">  </w:t>
      </w:r>
      <w:r w:rsidRPr="005C2075">
        <w:rPr>
          <w:rFonts w:ascii="Times New Roman" w:hAnsi="Times New Roman" w:cs="Times New Roman"/>
          <w:sz w:val="28"/>
          <w:szCs w:val="28"/>
        </w:rPr>
        <w:t xml:space="preserve">  Составитель: Павлова Ирина Леонидовна, </w:t>
      </w:r>
      <w:r w:rsidR="005C2075">
        <w:rPr>
          <w:rFonts w:ascii="Times New Roman" w:hAnsi="Times New Roman" w:cs="Times New Roman"/>
          <w:sz w:val="28"/>
          <w:szCs w:val="28"/>
        </w:rPr>
        <w:t xml:space="preserve">   </w:t>
      </w:r>
    </w:p>
    <w:p w:rsidR="008967A0" w:rsidRPr="005C2075" w:rsidRDefault="005C2075" w:rsidP="005C2075">
      <w:pPr>
        <w:jc w:val="both"/>
        <w:rPr>
          <w:rFonts w:ascii="Times New Roman" w:hAnsi="Times New Roman" w:cs="Times New Roman"/>
          <w:sz w:val="28"/>
          <w:szCs w:val="28"/>
        </w:rPr>
      </w:pPr>
      <w:r>
        <w:rPr>
          <w:rFonts w:ascii="Times New Roman" w:hAnsi="Times New Roman" w:cs="Times New Roman"/>
          <w:sz w:val="28"/>
          <w:szCs w:val="28"/>
        </w:rPr>
        <w:t xml:space="preserve">                                          воспитатель, п</w:t>
      </w:r>
      <w:r w:rsidR="008967A0" w:rsidRPr="005C2075">
        <w:rPr>
          <w:rFonts w:ascii="Times New Roman" w:hAnsi="Times New Roman" w:cs="Times New Roman"/>
          <w:sz w:val="28"/>
          <w:szCs w:val="28"/>
        </w:rPr>
        <w:t>ервая квалификационная категория</w:t>
      </w:r>
    </w:p>
    <w:p w:rsidR="008967A0" w:rsidRPr="005C2075" w:rsidRDefault="008967A0" w:rsidP="005C2075">
      <w:pPr>
        <w:spacing w:line="360" w:lineRule="auto"/>
        <w:jc w:val="both"/>
        <w:rPr>
          <w:rFonts w:ascii="Times New Roman" w:hAnsi="Times New Roman" w:cs="Times New Roman"/>
          <w:sz w:val="28"/>
          <w:szCs w:val="28"/>
        </w:rPr>
      </w:pPr>
    </w:p>
    <w:p w:rsidR="008967A0" w:rsidRPr="005C2075" w:rsidRDefault="008967A0" w:rsidP="008967A0">
      <w:pPr>
        <w:spacing w:line="360" w:lineRule="auto"/>
        <w:jc w:val="center"/>
        <w:rPr>
          <w:rFonts w:ascii="Times New Roman" w:hAnsi="Times New Roman" w:cs="Times New Roman"/>
          <w:sz w:val="28"/>
          <w:szCs w:val="28"/>
        </w:rPr>
      </w:pPr>
    </w:p>
    <w:p w:rsidR="008967A0" w:rsidRPr="005C2075" w:rsidRDefault="008967A0" w:rsidP="008967A0">
      <w:pPr>
        <w:spacing w:line="360" w:lineRule="auto"/>
        <w:jc w:val="center"/>
        <w:rPr>
          <w:rFonts w:ascii="Times New Roman" w:hAnsi="Times New Roman" w:cs="Times New Roman"/>
          <w:sz w:val="28"/>
          <w:szCs w:val="28"/>
        </w:rPr>
      </w:pPr>
    </w:p>
    <w:p w:rsidR="008967A0" w:rsidRPr="005C2075" w:rsidRDefault="008967A0" w:rsidP="008967A0">
      <w:pPr>
        <w:spacing w:line="360" w:lineRule="auto"/>
        <w:jc w:val="center"/>
        <w:rPr>
          <w:rFonts w:ascii="Times New Roman" w:hAnsi="Times New Roman" w:cs="Times New Roman"/>
          <w:sz w:val="28"/>
          <w:szCs w:val="28"/>
        </w:rPr>
      </w:pPr>
    </w:p>
    <w:p w:rsidR="008967A0" w:rsidRPr="005C2075" w:rsidRDefault="005C2075" w:rsidP="008967A0">
      <w:pPr>
        <w:spacing w:line="360" w:lineRule="auto"/>
        <w:rPr>
          <w:rFonts w:ascii="Times New Roman" w:hAnsi="Times New Roman" w:cs="Times New Roman"/>
          <w:sz w:val="28"/>
          <w:szCs w:val="28"/>
        </w:rPr>
      </w:pPr>
      <w:r w:rsidRPr="005C20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2075">
        <w:rPr>
          <w:rFonts w:ascii="Times New Roman" w:hAnsi="Times New Roman" w:cs="Times New Roman"/>
          <w:sz w:val="28"/>
          <w:szCs w:val="28"/>
        </w:rPr>
        <w:t xml:space="preserve">    </w:t>
      </w:r>
      <w:r w:rsidR="00FC103B">
        <w:rPr>
          <w:rFonts w:ascii="Times New Roman" w:hAnsi="Times New Roman" w:cs="Times New Roman"/>
          <w:sz w:val="28"/>
          <w:szCs w:val="28"/>
        </w:rPr>
        <w:t xml:space="preserve"> Пятково </w:t>
      </w:r>
      <w:r w:rsidR="008967A0" w:rsidRPr="005C2075">
        <w:rPr>
          <w:rFonts w:ascii="Times New Roman" w:hAnsi="Times New Roman" w:cs="Times New Roman"/>
          <w:sz w:val="28"/>
          <w:szCs w:val="28"/>
        </w:rPr>
        <w:t xml:space="preserve">2018 </w:t>
      </w:r>
    </w:p>
    <w:p w:rsidR="003E25E7" w:rsidRDefault="003E25E7" w:rsidP="00562077">
      <w:pPr>
        <w:jc w:val="both"/>
        <w:rPr>
          <w:rFonts w:ascii="Times New Roman" w:hAnsi="Times New Roman" w:cs="Times New Roman"/>
          <w:sz w:val="24"/>
          <w:szCs w:val="24"/>
        </w:rPr>
      </w:pPr>
    </w:p>
    <w:p w:rsidR="00562077" w:rsidRPr="00DA246F" w:rsidRDefault="003E25E7" w:rsidP="00562077">
      <w:pPr>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00562077" w:rsidRPr="00DA246F">
        <w:rPr>
          <w:rFonts w:ascii="Times New Roman" w:hAnsi="Times New Roman" w:cs="Times New Roman"/>
          <w:sz w:val="28"/>
          <w:szCs w:val="28"/>
        </w:rPr>
        <w:t>Содержание</w:t>
      </w:r>
    </w:p>
    <w:p w:rsidR="00562077" w:rsidRDefault="0027559C" w:rsidP="00562077">
      <w:pPr>
        <w:jc w:val="both"/>
        <w:rPr>
          <w:rFonts w:ascii="Times New Roman" w:hAnsi="Times New Roman" w:cs="Times New Roman"/>
          <w:sz w:val="24"/>
          <w:szCs w:val="24"/>
        </w:rPr>
      </w:pPr>
      <w:r>
        <w:rPr>
          <w:rFonts w:ascii="Times New Roman" w:hAnsi="Times New Roman" w:cs="Times New Roman"/>
          <w:sz w:val="24"/>
          <w:szCs w:val="24"/>
        </w:rPr>
        <w:t>1.</w:t>
      </w:r>
      <w:r w:rsidR="00562077">
        <w:rPr>
          <w:rFonts w:ascii="Times New Roman" w:hAnsi="Times New Roman" w:cs="Times New Roman"/>
          <w:sz w:val="24"/>
          <w:szCs w:val="24"/>
        </w:rPr>
        <w:t>Пояснительная записка……………….……</w:t>
      </w:r>
      <w:r>
        <w:rPr>
          <w:rFonts w:ascii="Times New Roman" w:hAnsi="Times New Roman" w:cs="Times New Roman"/>
          <w:sz w:val="24"/>
          <w:szCs w:val="24"/>
        </w:rPr>
        <w:t>……….............………..………………………..</w:t>
      </w:r>
      <w:r w:rsidR="00562077">
        <w:rPr>
          <w:rFonts w:ascii="Times New Roman" w:hAnsi="Times New Roman" w:cs="Times New Roman"/>
          <w:sz w:val="24"/>
          <w:szCs w:val="24"/>
        </w:rPr>
        <w:t xml:space="preserve">3 </w:t>
      </w:r>
    </w:p>
    <w:p w:rsidR="00562077" w:rsidRDefault="00562077" w:rsidP="00562077">
      <w:pPr>
        <w:jc w:val="both"/>
        <w:rPr>
          <w:rFonts w:ascii="Times New Roman" w:hAnsi="Times New Roman" w:cs="Times New Roman"/>
          <w:sz w:val="24"/>
          <w:szCs w:val="24"/>
        </w:rPr>
      </w:pPr>
      <w:r>
        <w:rPr>
          <w:rFonts w:ascii="Times New Roman" w:hAnsi="Times New Roman" w:cs="Times New Roman"/>
          <w:sz w:val="24"/>
          <w:szCs w:val="24"/>
        </w:rPr>
        <w:t>2. Содержание программы…………………</w:t>
      </w:r>
      <w:r w:rsidR="007A5C4F">
        <w:rPr>
          <w:rFonts w:ascii="Times New Roman" w:hAnsi="Times New Roman" w:cs="Times New Roman"/>
          <w:sz w:val="24"/>
          <w:szCs w:val="24"/>
        </w:rPr>
        <w:t>………………………….……………..…...........14</w:t>
      </w:r>
      <w:r>
        <w:rPr>
          <w:rFonts w:ascii="Times New Roman" w:hAnsi="Times New Roman" w:cs="Times New Roman"/>
          <w:sz w:val="24"/>
          <w:szCs w:val="24"/>
        </w:rPr>
        <w:t xml:space="preserve"> </w:t>
      </w:r>
    </w:p>
    <w:p w:rsidR="00562077" w:rsidRDefault="00562077" w:rsidP="00562077">
      <w:pPr>
        <w:jc w:val="both"/>
        <w:rPr>
          <w:rFonts w:ascii="Times New Roman" w:hAnsi="Times New Roman" w:cs="Times New Roman"/>
          <w:sz w:val="24"/>
          <w:szCs w:val="24"/>
        </w:rPr>
      </w:pPr>
      <w:r>
        <w:rPr>
          <w:rFonts w:ascii="Times New Roman" w:hAnsi="Times New Roman" w:cs="Times New Roman"/>
          <w:sz w:val="24"/>
          <w:szCs w:val="24"/>
        </w:rPr>
        <w:t>2.1</w:t>
      </w:r>
      <w:r w:rsidR="0027559C">
        <w:rPr>
          <w:rFonts w:ascii="Times New Roman" w:hAnsi="Times New Roman" w:cs="Times New Roman"/>
          <w:sz w:val="24"/>
          <w:szCs w:val="24"/>
        </w:rPr>
        <w:t xml:space="preserve"> Учебный план ………………………………..</w:t>
      </w:r>
      <w:r>
        <w:rPr>
          <w:rFonts w:ascii="Times New Roman" w:hAnsi="Times New Roman" w:cs="Times New Roman"/>
          <w:sz w:val="24"/>
          <w:szCs w:val="24"/>
        </w:rPr>
        <w:t>…………………….….………….….......</w:t>
      </w:r>
      <w:r w:rsidR="007A5C4F">
        <w:rPr>
          <w:rFonts w:ascii="Times New Roman" w:hAnsi="Times New Roman" w:cs="Times New Roman"/>
          <w:sz w:val="24"/>
          <w:szCs w:val="24"/>
        </w:rPr>
        <w:t>....17</w:t>
      </w:r>
      <w:r>
        <w:rPr>
          <w:rFonts w:ascii="Times New Roman" w:hAnsi="Times New Roman" w:cs="Times New Roman"/>
          <w:sz w:val="24"/>
          <w:szCs w:val="24"/>
        </w:rPr>
        <w:t xml:space="preserve"> </w:t>
      </w:r>
    </w:p>
    <w:p w:rsidR="00562077" w:rsidRDefault="00562077" w:rsidP="00562077">
      <w:pPr>
        <w:jc w:val="both"/>
        <w:rPr>
          <w:rFonts w:ascii="Times New Roman" w:hAnsi="Times New Roman" w:cs="Times New Roman"/>
          <w:sz w:val="24"/>
          <w:szCs w:val="24"/>
        </w:rPr>
      </w:pPr>
      <w:r>
        <w:rPr>
          <w:rFonts w:ascii="Times New Roman" w:hAnsi="Times New Roman" w:cs="Times New Roman"/>
          <w:sz w:val="24"/>
          <w:szCs w:val="24"/>
        </w:rPr>
        <w:t xml:space="preserve">2.2. </w:t>
      </w:r>
      <w:r w:rsidR="0027559C">
        <w:rPr>
          <w:rFonts w:ascii="Times New Roman" w:hAnsi="Times New Roman" w:cs="Times New Roman"/>
          <w:sz w:val="24"/>
          <w:szCs w:val="24"/>
        </w:rPr>
        <w:t>Учебно-тематический план ………………………</w:t>
      </w:r>
      <w:r w:rsidR="007A5C4F">
        <w:rPr>
          <w:rFonts w:ascii="Times New Roman" w:hAnsi="Times New Roman" w:cs="Times New Roman"/>
          <w:sz w:val="24"/>
          <w:szCs w:val="24"/>
        </w:rPr>
        <w:t>………………………..…….………..18</w:t>
      </w:r>
    </w:p>
    <w:p w:rsidR="007A5C4F" w:rsidRDefault="00562077" w:rsidP="007A5C4F">
      <w:pPr>
        <w:spacing w:after="0"/>
        <w:jc w:val="both"/>
        <w:rPr>
          <w:rFonts w:ascii="Times New Roman" w:hAnsi="Times New Roman" w:cs="Times New Roman"/>
          <w:sz w:val="24"/>
          <w:szCs w:val="24"/>
        </w:rPr>
      </w:pPr>
      <w:r>
        <w:rPr>
          <w:rFonts w:ascii="Times New Roman" w:hAnsi="Times New Roman" w:cs="Times New Roman"/>
          <w:sz w:val="24"/>
          <w:szCs w:val="24"/>
        </w:rPr>
        <w:t xml:space="preserve">2.3. Перспективный план работы  по обучению правилам дорожного движения </w:t>
      </w:r>
    </w:p>
    <w:p w:rsidR="00562077" w:rsidRDefault="007A5C4F" w:rsidP="007A5C4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62077">
        <w:rPr>
          <w:rFonts w:ascii="Times New Roman" w:hAnsi="Times New Roman" w:cs="Times New Roman"/>
          <w:sz w:val="24"/>
          <w:szCs w:val="24"/>
        </w:rPr>
        <w:t>и безоп</w:t>
      </w:r>
      <w:r>
        <w:rPr>
          <w:rFonts w:ascii="Times New Roman" w:hAnsi="Times New Roman" w:cs="Times New Roman"/>
          <w:sz w:val="24"/>
          <w:szCs w:val="24"/>
        </w:rPr>
        <w:t>асного  поведения  на  дороге в младшей</w:t>
      </w:r>
      <w:r w:rsidR="00562077">
        <w:rPr>
          <w:rFonts w:ascii="Times New Roman" w:hAnsi="Times New Roman" w:cs="Times New Roman"/>
          <w:sz w:val="24"/>
          <w:szCs w:val="24"/>
        </w:rPr>
        <w:t xml:space="preserve"> </w:t>
      </w:r>
      <w:r>
        <w:rPr>
          <w:rFonts w:ascii="Times New Roman" w:hAnsi="Times New Roman" w:cs="Times New Roman"/>
          <w:sz w:val="24"/>
          <w:szCs w:val="24"/>
        </w:rPr>
        <w:t>группе</w:t>
      </w:r>
      <w:r w:rsidR="00562077">
        <w:rPr>
          <w:rFonts w:ascii="Times New Roman" w:hAnsi="Times New Roman" w:cs="Times New Roman"/>
          <w:sz w:val="24"/>
          <w:szCs w:val="24"/>
        </w:rPr>
        <w:t>………..…………</w:t>
      </w:r>
      <w:r>
        <w:rPr>
          <w:rFonts w:ascii="Times New Roman" w:hAnsi="Times New Roman" w:cs="Times New Roman"/>
          <w:sz w:val="24"/>
          <w:szCs w:val="24"/>
        </w:rPr>
        <w:t>…………….19</w:t>
      </w:r>
      <w:r w:rsidR="00562077">
        <w:rPr>
          <w:rFonts w:ascii="Times New Roman" w:hAnsi="Times New Roman" w:cs="Times New Roman"/>
          <w:sz w:val="24"/>
          <w:szCs w:val="24"/>
        </w:rPr>
        <w:t xml:space="preserve"> </w:t>
      </w:r>
    </w:p>
    <w:p w:rsidR="007A5C4F" w:rsidRDefault="007A5C4F" w:rsidP="007A5C4F">
      <w:pPr>
        <w:spacing w:after="0"/>
        <w:jc w:val="both"/>
        <w:rPr>
          <w:rFonts w:ascii="Times New Roman" w:hAnsi="Times New Roman" w:cs="Times New Roman"/>
          <w:sz w:val="24"/>
          <w:szCs w:val="24"/>
        </w:rPr>
      </w:pPr>
    </w:p>
    <w:p w:rsidR="007A5C4F" w:rsidRDefault="00562077" w:rsidP="007A5C4F">
      <w:pPr>
        <w:spacing w:after="0"/>
        <w:jc w:val="both"/>
        <w:rPr>
          <w:rFonts w:ascii="Times New Roman" w:hAnsi="Times New Roman" w:cs="Times New Roman"/>
          <w:sz w:val="24"/>
          <w:szCs w:val="24"/>
        </w:rPr>
      </w:pPr>
      <w:r>
        <w:rPr>
          <w:rFonts w:ascii="Times New Roman" w:hAnsi="Times New Roman" w:cs="Times New Roman"/>
          <w:sz w:val="24"/>
          <w:szCs w:val="24"/>
        </w:rPr>
        <w:t xml:space="preserve">2.4. Перспективный план работы  по обучению правилам дорожного движения </w:t>
      </w:r>
    </w:p>
    <w:p w:rsidR="00562077" w:rsidRDefault="007A5C4F" w:rsidP="007A5C4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62077">
        <w:rPr>
          <w:rFonts w:ascii="Times New Roman" w:hAnsi="Times New Roman" w:cs="Times New Roman"/>
          <w:sz w:val="24"/>
          <w:szCs w:val="24"/>
        </w:rPr>
        <w:t>и безоп</w:t>
      </w:r>
      <w:r>
        <w:rPr>
          <w:rFonts w:ascii="Times New Roman" w:hAnsi="Times New Roman" w:cs="Times New Roman"/>
          <w:sz w:val="24"/>
          <w:szCs w:val="24"/>
        </w:rPr>
        <w:t>асного  поведения  на  дороге в средней группе………….……………................23</w:t>
      </w:r>
    </w:p>
    <w:p w:rsidR="007A5C4F" w:rsidRDefault="007A5C4F" w:rsidP="007A5C4F">
      <w:pPr>
        <w:spacing w:after="0"/>
        <w:jc w:val="both"/>
        <w:rPr>
          <w:rFonts w:ascii="Times New Roman" w:hAnsi="Times New Roman" w:cs="Times New Roman"/>
          <w:sz w:val="24"/>
          <w:szCs w:val="24"/>
        </w:rPr>
      </w:pPr>
    </w:p>
    <w:p w:rsidR="007A5C4F" w:rsidRDefault="00562077" w:rsidP="007A5C4F">
      <w:pPr>
        <w:spacing w:after="0"/>
        <w:jc w:val="both"/>
        <w:rPr>
          <w:rFonts w:ascii="Times New Roman" w:hAnsi="Times New Roman" w:cs="Times New Roman"/>
          <w:sz w:val="24"/>
          <w:szCs w:val="24"/>
        </w:rPr>
      </w:pPr>
      <w:r>
        <w:rPr>
          <w:rFonts w:ascii="Times New Roman" w:hAnsi="Times New Roman" w:cs="Times New Roman"/>
          <w:sz w:val="24"/>
          <w:szCs w:val="24"/>
        </w:rPr>
        <w:t xml:space="preserve">2.5. Перспективный план работы  по обучению правилам дорожного движения </w:t>
      </w:r>
    </w:p>
    <w:p w:rsidR="00562077" w:rsidRDefault="007A5C4F" w:rsidP="00562077">
      <w:pPr>
        <w:jc w:val="both"/>
        <w:rPr>
          <w:rFonts w:ascii="Times New Roman" w:hAnsi="Times New Roman" w:cs="Times New Roman"/>
          <w:sz w:val="24"/>
          <w:szCs w:val="24"/>
        </w:rPr>
      </w:pPr>
      <w:r>
        <w:rPr>
          <w:rFonts w:ascii="Times New Roman" w:hAnsi="Times New Roman" w:cs="Times New Roman"/>
          <w:sz w:val="24"/>
          <w:szCs w:val="24"/>
        </w:rPr>
        <w:t xml:space="preserve">     </w:t>
      </w:r>
      <w:r w:rsidR="00562077">
        <w:rPr>
          <w:rFonts w:ascii="Times New Roman" w:hAnsi="Times New Roman" w:cs="Times New Roman"/>
          <w:sz w:val="24"/>
          <w:szCs w:val="24"/>
        </w:rPr>
        <w:t>и безопасного поведени</w:t>
      </w:r>
      <w:r>
        <w:rPr>
          <w:rFonts w:ascii="Times New Roman" w:hAnsi="Times New Roman" w:cs="Times New Roman"/>
          <w:sz w:val="24"/>
          <w:szCs w:val="24"/>
        </w:rPr>
        <w:t>я на дороге встаршей группе………………….…..….................27</w:t>
      </w:r>
      <w:r w:rsidR="00562077">
        <w:rPr>
          <w:rFonts w:ascii="Times New Roman" w:hAnsi="Times New Roman" w:cs="Times New Roman"/>
          <w:sz w:val="24"/>
          <w:szCs w:val="24"/>
        </w:rPr>
        <w:t xml:space="preserve"> </w:t>
      </w:r>
    </w:p>
    <w:p w:rsidR="007A5C4F" w:rsidRDefault="00562077" w:rsidP="00FB2B54">
      <w:pPr>
        <w:spacing w:after="0"/>
        <w:jc w:val="both"/>
        <w:rPr>
          <w:rFonts w:ascii="Times New Roman" w:hAnsi="Times New Roman" w:cs="Times New Roman"/>
          <w:sz w:val="24"/>
          <w:szCs w:val="24"/>
        </w:rPr>
      </w:pPr>
      <w:r>
        <w:rPr>
          <w:rFonts w:ascii="Times New Roman" w:hAnsi="Times New Roman" w:cs="Times New Roman"/>
          <w:sz w:val="24"/>
          <w:szCs w:val="24"/>
        </w:rPr>
        <w:t xml:space="preserve">2.6. Перспективный план работы  по обучению правилам дорожного движения </w:t>
      </w:r>
    </w:p>
    <w:p w:rsidR="0027559C" w:rsidRDefault="00FB2B54" w:rsidP="00562077">
      <w:pPr>
        <w:jc w:val="both"/>
        <w:rPr>
          <w:rFonts w:ascii="Times New Roman" w:hAnsi="Times New Roman" w:cs="Times New Roman"/>
          <w:sz w:val="24"/>
          <w:szCs w:val="24"/>
        </w:rPr>
      </w:pPr>
      <w:r>
        <w:rPr>
          <w:rFonts w:ascii="Times New Roman" w:hAnsi="Times New Roman" w:cs="Times New Roman"/>
          <w:sz w:val="24"/>
          <w:szCs w:val="24"/>
        </w:rPr>
        <w:t xml:space="preserve">    </w:t>
      </w:r>
      <w:r w:rsidR="00562077">
        <w:rPr>
          <w:rFonts w:ascii="Times New Roman" w:hAnsi="Times New Roman" w:cs="Times New Roman"/>
          <w:sz w:val="24"/>
          <w:szCs w:val="24"/>
        </w:rPr>
        <w:t>и безопасного поведения на дороге (старший дошко</w:t>
      </w:r>
      <w:r w:rsidR="007A5C4F">
        <w:rPr>
          <w:rFonts w:ascii="Times New Roman" w:hAnsi="Times New Roman" w:cs="Times New Roman"/>
          <w:sz w:val="24"/>
          <w:szCs w:val="24"/>
        </w:rPr>
        <w:t>льный возраст (1 год)…</w:t>
      </w:r>
      <w:r>
        <w:rPr>
          <w:rFonts w:ascii="Times New Roman" w:hAnsi="Times New Roman" w:cs="Times New Roman"/>
          <w:sz w:val="24"/>
          <w:szCs w:val="24"/>
        </w:rPr>
        <w:t>…………</w:t>
      </w:r>
      <w:r w:rsidR="007A5C4F">
        <w:rPr>
          <w:rFonts w:ascii="Times New Roman" w:hAnsi="Times New Roman" w:cs="Times New Roman"/>
          <w:sz w:val="24"/>
          <w:szCs w:val="24"/>
        </w:rPr>
        <w:t>.</w:t>
      </w:r>
      <w:r w:rsidR="00562077">
        <w:rPr>
          <w:rFonts w:ascii="Times New Roman" w:hAnsi="Times New Roman" w:cs="Times New Roman"/>
          <w:sz w:val="24"/>
          <w:szCs w:val="24"/>
        </w:rPr>
        <w:t>31</w:t>
      </w:r>
    </w:p>
    <w:p w:rsidR="0027559C" w:rsidRDefault="0027559C" w:rsidP="00562077">
      <w:pPr>
        <w:jc w:val="both"/>
        <w:rPr>
          <w:rFonts w:ascii="Times New Roman" w:hAnsi="Times New Roman" w:cs="Times New Roman"/>
          <w:sz w:val="24"/>
          <w:szCs w:val="24"/>
        </w:rPr>
      </w:pPr>
      <w:r>
        <w:rPr>
          <w:rFonts w:ascii="Times New Roman" w:hAnsi="Times New Roman" w:cs="Times New Roman"/>
          <w:sz w:val="24"/>
          <w:szCs w:val="24"/>
        </w:rPr>
        <w:t>2.7. Взаимодействие с семьей………………………………………………………………</w:t>
      </w:r>
      <w:r w:rsidR="007A5C4F">
        <w:rPr>
          <w:rFonts w:ascii="Times New Roman" w:hAnsi="Times New Roman" w:cs="Times New Roman"/>
          <w:sz w:val="24"/>
          <w:szCs w:val="24"/>
        </w:rPr>
        <w:t>….35</w:t>
      </w:r>
    </w:p>
    <w:p w:rsidR="0027559C" w:rsidRDefault="0027559C" w:rsidP="00562077">
      <w:pPr>
        <w:jc w:val="both"/>
        <w:rPr>
          <w:rFonts w:ascii="Times New Roman" w:hAnsi="Times New Roman" w:cs="Times New Roman"/>
          <w:sz w:val="24"/>
          <w:szCs w:val="24"/>
        </w:rPr>
      </w:pPr>
      <w:r>
        <w:rPr>
          <w:rFonts w:ascii="Times New Roman" w:hAnsi="Times New Roman" w:cs="Times New Roman"/>
          <w:sz w:val="24"/>
          <w:szCs w:val="24"/>
        </w:rPr>
        <w:t>2.8. Взаимодействие с педагогами…………………………………………………………</w:t>
      </w:r>
      <w:r w:rsidR="007A5C4F">
        <w:rPr>
          <w:rFonts w:ascii="Times New Roman" w:hAnsi="Times New Roman" w:cs="Times New Roman"/>
          <w:sz w:val="24"/>
          <w:szCs w:val="24"/>
        </w:rPr>
        <w:t>….38</w:t>
      </w:r>
    </w:p>
    <w:p w:rsidR="00562077" w:rsidRDefault="0027559C" w:rsidP="00562077">
      <w:pPr>
        <w:jc w:val="both"/>
        <w:rPr>
          <w:rFonts w:ascii="Times New Roman" w:hAnsi="Times New Roman" w:cs="Times New Roman"/>
          <w:sz w:val="24"/>
          <w:szCs w:val="24"/>
        </w:rPr>
      </w:pPr>
      <w:r>
        <w:rPr>
          <w:rFonts w:ascii="Times New Roman" w:hAnsi="Times New Roman" w:cs="Times New Roman"/>
          <w:sz w:val="24"/>
          <w:szCs w:val="24"/>
        </w:rPr>
        <w:t>2.9. Взаимодействие с социальными партнерами…………………………………………</w:t>
      </w:r>
      <w:r w:rsidR="007A5C4F">
        <w:rPr>
          <w:rFonts w:ascii="Times New Roman" w:hAnsi="Times New Roman" w:cs="Times New Roman"/>
          <w:sz w:val="24"/>
          <w:szCs w:val="24"/>
        </w:rPr>
        <w:t>…41</w:t>
      </w:r>
      <w:r w:rsidR="00562077">
        <w:rPr>
          <w:rFonts w:ascii="Times New Roman" w:hAnsi="Times New Roman" w:cs="Times New Roman"/>
          <w:sz w:val="24"/>
          <w:szCs w:val="24"/>
        </w:rPr>
        <w:t xml:space="preserve"> </w:t>
      </w:r>
    </w:p>
    <w:p w:rsidR="00BE5CE1" w:rsidRDefault="0027559C" w:rsidP="00BE5CE1">
      <w:pPr>
        <w:spacing w:after="0"/>
        <w:jc w:val="both"/>
        <w:rPr>
          <w:rFonts w:ascii="Times New Roman" w:hAnsi="Times New Roman" w:cs="Times New Roman"/>
          <w:sz w:val="24"/>
          <w:szCs w:val="24"/>
        </w:rPr>
      </w:pPr>
      <w:r>
        <w:rPr>
          <w:rFonts w:ascii="Times New Roman" w:hAnsi="Times New Roman" w:cs="Times New Roman"/>
          <w:sz w:val="24"/>
          <w:szCs w:val="24"/>
        </w:rPr>
        <w:t>3</w:t>
      </w:r>
      <w:r w:rsidR="00562077">
        <w:rPr>
          <w:rFonts w:ascii="Times New Roman" w:hAnsi="Times New Roman" w:cs="Times New Roman"/>
          <w:sz w:val="24"/>
          <w:szCs w:val="24"/>
        </w:rPr>
        <w:t xml:space="preserve">. Педагогический мониторинг достижения детьми планируемых результатов </w:t>
      </w:r>
    </w:p>
    <w:p w:rsidR="0027559C" w:rsidRDefault="007A5C4F" w:rsidP="00562077">
      <w:pPr>
        <w:jc w:val="both"/>
        <w:rPr>
          <w:rFonts w:ascii="Times New Roman" w:hAnsi="Times New Roman" w:cs="Times New Roman"/>
          <w:sz w:val="24"/>
          <w:szCs w:val="24"/>
        </w:rPr>
      </w:pPr>
      <w:r>
        <w:rPr>
          <w:rFonts w:ascii="Times New Roman" w:hAnsi="Times New Roman" w:cs="Times New Roman"/>
          <w:sz w:val="24"/>
          <w:szCs w:val="24"/>
        </w:rPr>
        <w:t xml:space="preserve">     освоения програмы</w:t>
      </w:r>
      <w:r w:rsidR="00562077">
        <w:rPr>
          <w:rFonts w:ascii="Times New Roman" w:hAnsi="Times New Roman" w:cs="Times New Roman"/>
          <w:sz w:val="24"/>
          <w:szCs w:val="24"/>
        </w:rPr>
        <w:t>……………….………………………………………………………...</w:t>
      </w:r>
      <w:r>
        <w:rPr>
          <w:rFonts w:ascii="Times New Roman" w:hAnsi="Times New Roman" w:cs="Times New Roman"/>
          <w:sz w:val="24"/>
          <w:szCs w:val="24"/>
        </w:rPr>
        <w:t>.</w:t>
      </w:r>
      <w:r w:rsidR="00FB2B54">
        <w:rPr>
          <w:rFonts w:ascii="Times New Roman" w:hAnsi="Times New Roman" w:cs="Times New Roman"/>
          <w:sz w:val="24"/>
          <w:szCs w:val="24"/>
        </w:rPr>
        <w:t>42</w:t>
      </w:r>
      <w:r w:rsidR="00562077">
        <w:rPr>
          <w:rFonts w:ascii="Times New Roman" w:hAnsi="Times New Roman" w:cs="Times New Roman"/>
          <w:sz w:val="24"/>
          <w:szCs w:val="24"/>
        </w:rPr>
        <w:t xml:space="preserve"> </w:t>
      </w:r>
    </w:p>
    <w:p w:rsidR="0027559C" w:rsidRDefault="0027559C" w:rsidP="00562077">
      <w:pPr>
        <w:jc w:val="both"/>
        <w:rPr>
          <w:rFonts w:ascii="Times New Roman" w:hAnsi="Times New Roman" w:cs="Times New Roman"/>
          <w:sz w:val="24"/>
          <w:szCs w:val="24"/>
        </w:rPr>
      </w:pPr>
      <w:r>
        <w:rPr>
          <w:rFonts w:ascii="Times New Roman" w:hAnsi="Times New Roman" w:cs="Times New Roman"/>
          <w:sz w:val="24"/>
          <w:szCs w:val="24"/>
        </w:rPr>
        <w:t>4. Информационно-методическое обеспечение</w:t>
      </w:r>
      <w:r w:rsidRPr="00FB2B54">
        <w:rPr>
          <w:rFonts w:ascii="Times New Roman" w:hAnsi="Times New Roman" w:cs="Times New Roman"/>
          <w:sz w:val="24"/>
          <w:szCs w:val="24"/>
        </w:rPr>
        <w:t>……………………………………………</w:t>
      </w:r>
      <w:r w:rsidR="00FB2B54" w:rsidRPr="00FB2B54">
        <w:rPr>
          <w:rFonts w:ascii="Times New Roman" w:hAnsi="Times New Roman" w:cs="Times New Roman"/>
          <w:sz w:val="24"/>
          <w:szCs w:val="24"/>
        </w:rPr>
        <w:t>…52</w:t>
      </w:r>
    </w:p>
    <w:p w:rsidR="0027559C" w:rsidRPr="00FB2B54" w:rsidRDefault="0027559C" w:rsidP="00562077">
      <w:pPr>
        <w:jc w:val="both"/>
        <w:rPr>
          <w:rFonts w:ascii="Times New Roman" w:hAnsi="Times New Roman" w:cs="Times New Roman"/>
          <w:sz w:val="24"/>
          <w:szCs w:val="24"/>
        </w:rPr>
      </w:pPr>
      <w:r w:rsidRPr="00FB2B54">
        <w:rPr>
          <w:rFonts w:ascii="Times New Roman" w:hAnsi="Times New Roman" w:cs="Times New Roman"/>
          <w:sz w:val="24"/>
          <w:szCs w:val="24"/>
        </w:rPr>
        <w:t>4.1.</w:t>
      </w:r>
      <w:r w:rsidR="00DA246F" w:rsidRPr="00DA246F">
        <w:rPr>
          <w:rFonts w:ascii="Times New Roman" w:hAnsi="Times New Roman" w:cs="Times New Roman"/>
          <w:sz w:val="24"/>
          <w:szCs w:val="24"/>
        </w:rPr>
        <w:t xml:space="preserve"> </w:t>
      </w:r>
      <w:r w:rsidR="00DA246F">
        <w:rPr>
          <w:rFonts w:ascii="Times New Roman" w:hAnsi="Times New Roman" w:cs="Times New Roman"/>
          <w:sz w:val="24"/>
          <w:szCs w:val="24"/>
        </w:rPr>
        <w:t>Методическое обеспечение……………………………………………………………......</w:t>
      </w:r>
      <w:r w:rsidR="00FB2B54" w:rsidRPr="00FB2B54">
        <w:rPr>
          <w:rFonts w:ascii="Times New Roman" w:hAnsi="Times New Roman" w:cs="Times New Roman"/>
          <w:sz w:val="24"/>
          <w:szCs w:val="24"/>
        </w:rPr>
        <w:t>52</w:t>
      </w:r>
    </w:p>
    <w:p w:rsidR="0027559C" w:rsidRPr="00FB2B54" w:rsidRDefault="0027559C" w:rsidP="00562077">
      <w:pPr>
        <w:jc w:val="both"/>
        <w:rPr>
          <w:rFonts w:ascii="Times New Roman" w:hAnsi="Times New Roman" w:cs="Times New Roman"/>
          <w:sz w:val="24"/>
          <w:szCs w:val="24"/>
        </w:rPr>
      </w:pPr>
      <w:r w:rsidRPr="00FB2B54">
        <w:rPr>
          <w:rFonts w:ascii="Times New Roman" w:hAnsi="Times New Roman" w:cs="Times New Roman"/>
          <w:sz w:val="24"/>
          <w:szCs w:val="24"/>
        </w:rPr>
        <w:t>4.2.</w:t>
      </w:r>
      <w:r w:rsidR="00DA246F">
        <w:rPr>
          <w:rFonts w:ascii="Times New Roman" w:hAnsi="Times New Roman" w:cs="Times New Roman"/>
          <w:sz w:val="24"/>
          <w:szCs w:val="24"/>
        </w:rPr>
        <w:t xml:space="preserve"> А</w:t>
      </w:r>
      <w:r w:rsidR="00FB2B54" w:rsidRPr="00FB2B54">
        <w:rPr>
          <w:rFonts w:ascii="Times New Roman" w:hAnsi="Times New Roman" w:cs="Times New Roman"/>
          <w:sz w:val="24"/>
          <w:szCs w:val="24"/>
        </w:rPr>
        <w:t>удио/видео приложения………………</w:t>
      </w:r>
      <w:r w:rsidR="00DA246F">
        <w:rPr>
          <w:rFonts w:ascii="Times New Roman" w:hAnsi="Times New Roman" w:cs="Times New Roman"/>
          <w:sz w:val="24"/>
          <w:szCs w:val="24"/>
        </w:rPr>
        <w:t>…………………………………………………</w:t>
      </w:r>
      <w:r w:rsidR="00FB2B54" w:rsidRPr="00FB2B54">
        <w:rPr>
          <w:rFonts w:ascii="Times New Roman" w:hAnsi="Times New Roman" w:cs="Times New Roman"/>
          <w:sz w:val="24"/>
          <w:szCs w:val="24"/>
        </w:rPr>
        <w:t>54</w:t>
      </w:r>
    </w:p>
    <w:p w:rsidR="0027559C" w:rsidRDefault="0027559C" w:rsidP="00562077">
      <w:pPr>
        <w:jc w:val="both"/>
        <w:rPr>
          <w:rFonts w:ascii="Times New Roman" w:hAnsi="Times New Roman" w:cs="Times New Roman"/>
          <w:sz w:val="24"/>
          <w:szCs w:val="24"/>
        </w:rPr>
      </w:pPr>
      <w:r>
        <w:rPr>
          <w:rFonts w:ascii="Times New Roman" w:hAnsi="Times New Roman" w:cs="Times New Roman"/>
          <w:sz w:val="24"/>
          <w:szCs w:val="24"/>
        </w:rPr>
        <w:t>4.3.</w:t>
      </w:r>
      <w:r w:rsidR="00FB2B54">
        <w:rPr>
          <w:rFonts w:ascii="Times New Roman" w:hAnsi="Times New Roman" w:cs="Times New Roman"/>
          <w:sz w:val="24"/>
          <w:szCs w:val="24"/>
        </w:rPr>
        <w:t xml:space="preserve"> </w:t>
      </w:r>
      <w:r w:rsidR="00DA246F" w:rsidRPr="00FB2B54">
        <w:rPr>
          <w:rFonts w:ascii="Times New Roman" w:hAnsi="Times New Roman" w:cs="Times New Roman"/>
          <w:sz w:val="24"/>
          <w:szCs w:val="24"/>
        </w:rPr>
        <w:t>Примерный перечень оборудования в уголках по ПДД………………………………...</w:t>
      </w:r>
      <w:r w:rsidR="007824B1">
        <w:rPr>
          <w:rFonts w:ascii="Times New Roman" w:hAnsi="Times New Roman" w:cs="Times New Roman"/>
          <w:sz w:val="24"/>
          <w:szCs w:val="24"/>
        </w:rPr>
        <w:t>54</w:t>
      </w:r>
    </w:p>
    <w:p w:rsidR="00DA246F" w:rsidRDefault="00DA246F" w:rsidP="00562077">
      <w:pPr>
        <w:jc w:val="both"/>
        <w:rPr>
          <w:rFonts w:ascii="Times New Roman" w:hAnsi="Times New Roman" w:cs="Times New Roman"/>
          <w:sz w:val="24"/>
          <w:szCs w:val="24"/>
        </w:rPr>
      </w:pPr>
      <w:r>
        <w:rPr>
          <w:rFonts w:ascii="Times New Roman" w:hAnsi="Times New Roman" w:cs="Times New Roman"/>
          <w:sz w:val="24"/>
          <w:szCs w:val="24"/>
        </w:rPr>
        <w:t>Приложение…………………………………………………………………………………….55</w:t>
      </w:r>
    </w:p>
    <w:p w:rsidR="00C50508" w:rsidRDefault="00C50508" w:rsidP="00562077">
      <w:pPr>
        <w:jc w:val="both"/>
        <w:rPr>
          <w:rFonts w:ascii="Times New Roman" w:hAnsi="Times New Roman" w:cs="Times New Roman"/>
          <w:sz w:val="24"/>
          <w:szCs w:val="24"/>
        </w:rPr>
      </w:pPr>
      <w:r>
        <w:rPr>
          <w:rFonts w:ascii="Times New Roman" w:hAnsi="Times New Roman" w:cs="Times New Roman"/>
          <w:sz w:val="24"/>
          <w:szCs w:val="24"/>
        </w:rPr>
        <w:t>Приложение 1. Основные понятия программы</w:t>
      </w:r>
      <w:r w:rsidR="00FB2B54">
        <w:rPr>
          <w:rFonts w:ascii="Times New Roman" w:hAnsi="Times New Roman" w:cs="Times New Roman"/>
          <w:sz w:val="24"/>
          <w:szCs w:val="24"/>
        </w:rPr>
        <w:t>……………………………………………...55</w:t>
      </w:r>
    </w:p>
    <w:p w:rsidR="00C50508" w:rsidRDefault="00C50508" w:rsidP="00562077">
      <w:pPr>
        <w:jc w:val="both"/>
        <w:rPr>
          <w:rFonts w:ascii="Times New Roman" w:hAnsi="Times New Roman" w:cs="Times New Roman"/>
          <w:sz w:val="24"/>
          <w:szCs w:val="24"/>
        </w:rPr>
      </w:pPr>
      <w:r>
        <w:rPr>
          <w:rFonts w:ascii="Times New Roman" w:hAnsi="Times New Roman" w:cs="Times New Roman"/>
          <w:sz w:val="24"/>
          <w:szCs w:val="24"/>
        </w:rPr>
        <w:t>Приложение 2.  Анкеты для родителей</w:t>
      </w:r>
      <w:r w:rsidR="00FB2B54">
        <w:rPr>
          <w:rFonts w:ascii="Times New Roman" w:hAnsi="Times New Roman" w:cs="Times New Roman"/>
          <w:sz w:val="24"/>
          <w:szCs w:val="24"/>
        </w:rPr>
        <w:t>………………………………………………………59</w:t>
      </w:r>
    </w:p>
    <w:p w:rsidR="00C50508" w:rsidRDefault="00C50508" w:rsidP="00562077">
      <w:pPr>
        <w:jc w:val="both"/>
        <w:rPr>
          <w:rFonts w:ascii="Times New Roman" w:hAnsi="Times New Roman" w:cs="Times New Roman"/>
          <w:sz w:val="24"/>
          <w:szCs w:val="24"/>
        </w:rPr>
      </w:pPr>
      <w:r>
        <w:rPr>
          <w:rFonts w:ascii="Times New Roman" w:hAnsi="Times New Roman" w:cs="Times New Roman"/>
          <w:sz w:val="24"/>
          <w:szCs w:val="24"/>
        </w:rPr>
        <w:t>Приложение 3.  Памятки для родителей</w:t>
      </w:r>
      <w:r w:rsidR="00FB2B54">
        <w:rPr>
          <w:rFonts w:ascii="Times New Roman" w:hAnsi="Times New Roman" w:cs="Times New Roman"/>
          <w:sz w:val="24"/>
          <w:szCs w:val="24"/>
        </w:rPr>
        <w:t>……………………………………………………..</w:t>
      </w:r>
      <w:r w:rsidR="00DA246F">
        <w:rPr>
          <w:rFonts w:ascii="Times New Roman" w:hAnsi="Times New Roman" w:cs="Times New Roman"/>
          <w:sz w:val="24"/>
          <w:szCs w:val="24"/>
        </w:rPr>
        <w:t>.</w:t>
      </w:r>
      <w:r w:rsidR="00FB2B54">
        <w:rPr>
          <w:rFonts w:ascii="Times New Roman" w:hAnsi="Times New Roman" w:cs="Times New Roman"/>
          <w:sz w:val="24"/>
          <w:szCs w:val="24"/>
        </w:rPr>
        <w:t>62</w:t>
      </w:r>
    </w:p>
    <w:p w:rsidR="00C50508" w:rsidRDefault="00C50508" w:rsidP="00562077">
      <w:pPr>
        <w:jc w:val="both"/>
        <w:rPr>
          <w:rFonts w:ascii="Times New Roman" w:hAnsi="Times New Roman" w:cs="Times New Roman"/>
          <w:sz w:val="24"/>
          <w:szCs w:val="24"/>
        </w:rPr>
      </w:pPr>
      <w:r>
        <w:rPr>
          <w:rFonts w:ascii="Times New Roman" w:hAnsi="Times New Roman" w:cs="Times New Roman"/>
          <w:sz w:val="24"/>
          <w:szCs w:val="24"/>
        </w:rPr>
        <w:t>Приложение 4.  Развлечение для детей по правилам дорожного движения</w:t>
      </w:r>
      <w:r w:rsidR="00FB2B54">
        <w:rPr>
          <w:rFonts w:ascii="Times New Roman" w:hAnsi="Times New Roman" w:cs="Times New Roman"/>
          <w:sz w:val="24"/>
          <w:szCs w:val="24"/>
        </w:rPr>
        <w:t>……………....71</w:t>
      </w:r>
    </w:p>
    <w:p w:rsidR="0027559C" w:rsidRDefault="00C50508" w:rsidP="00562077">
      <w:pPr>
        <w:jc w:val="both"/>
        <w:rPr>
          <w:rFonts w:ascii="Times New Roman" w:hAnsi="Times New Roman" w:cs="Times New Roman"/>
          <w:sz w:val="24"/>
          <w:szCs w:val="24"/>
        </w:rPr>
      </w:pPr>
      <w:r>
        <w:rPr>
          <w:rFonts w:ascii="Times New Roman" w:hAnsi="Times New Roman" w:cs="Times New Roman"/>
          <w:sz w:val="24"/>
          <w:szCs w:val="24"/>
        </w:rPr>
        <w:t>Приложение 5. Подвижные игры по ПДД</w:t>
      </w:r>
      <w:r w:rsidR="00FB2B54">
        <w:rPr>
          <w:rFonts w:ascii="Times New Roman" w:hAnsi="Times New Roman" w:cs="Times New Roman"/>
          <w:sz w:val="24"/>
          <w:szCs w:val="24"/>
        </w:rPr>
        <w:t>…………………………………………………...79</w:t>
      </w:r>
    </w:p>
    <w:p w:rsidR="006546E7" w:rsidRDefault="003E25E7" w:rsidP="009342F3">
      <w:pPr>
        <w:jc w:val="both"/>
        <w:rPr>
          <w:rFonts w:ascii="Times New Roman" w:hAnsi="Times New Roman" w:cs="Times New Roman"/>
          <w:sz w:val="24"/>
          <w:szCs w:val="24"/>
        </w:rPr>
      </w:pPr>
      <w:r>
        <w:rPr>
          <w:rFonts w:ascii="Times New Roman" w:hAnsi="Times New Roman" w:cs="Times New Roman"/>
          <w:sz w:val="24"/>
          <w:szCs w:val="24"/>
        </w:rPr>
        <w:t>С</w:t>
      </w:r>
      <w:r w:rsidR="00562077">
        <w:rPr>
          <w:rFonts w:ascii="Times New Roman" w:hAnsi="Times New Roman" w:cs="Times New Roman"/>
          <w:sz w:val="24"/>
          <w:szCs w:val="24"/>
        </w:rPr>
        <w:t>писок</w:t>
      </w:r>
      <w:r>
        <w:rPr>
          <w:rFonts w:ascii="Times New Roman" w:hAnsi="Times New Roman" w:cs="Times New Roman"/>
          <w:sz w:val="24"/>
          <w:szCs w:val="24"/>
        </w:rPr>
        <w:t xml:space="preserve"> литературы</w:t>
      </w:r>
      <w:r w:rsidR="00562077">
        <w:rPr>
          <w:rFonts w:ascii="Times New Roman" w:hAnsi="Times New Roman" w:cs="Times New Roman"/>
          <w:sz w:val="24"/>
          <w:szCs w:val="24"/>
        </w:rPr>
        <w:t xml:space="preserve"> …………........………………………………….……….......</w:t>
      </w:r>
      <w:r w:rsidR="00DA246F">
        <w:rPr>
          <w:rFonts w:ascii="Times New Roman" w:hAnsi="Times New Roman" w:cs="Times New Roman"/>
          <w:sz w:val="24"/>
          <w:szCs w:val="24"/>
        </w:rPr>
        <w:t>.....................88</w:t>
      </w:r>
    </w:p>
    <w:p w:rsidR="008967A0" w:rsidRPr="00DA246F" w:rsidRDefault="00DA246F" w:rsidP="009342F3">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562077">
        <w:rPr>
          <w:rFonts w:ascii="Times New Roman" w:hAnsi="Times New Roman" w:cs="Times New Roman"/>
          <w:sz w:val="36"/>
          <w:szCs w:val="36"/>
        </w:rPr>
        <w:t xml:space="preserve">   </w:t>
      </w:r>
      <w:r>
        <w:rPr>
          <w:rFonts w:ascii="Times New Roman" w:hAnsi="Times New Roman" w:cs="Times New Roman"/>
          <w:sz w:val="36"/>
          <w:szCs w:val="36"/>
        </w:rPr>
        <w:t xml:space="preserve">               </w:t>
      </w:r>
      <w:r w:rsidR="00562077">
        <w:rPr>
          <w:rFonts w:ascii="Times New Roman" w:hAnsi="Times New Roman" w:cs="Times New Roman"/>
          <w:sz w:val="36"/>
          <w:szCs w:val="36"/>
        </w:rPr>
        <w:t xml:space="preserve">     </w:t>
      </w:r>
      <w:r w:rsidR="0027559C">
        <w:rPr>
          <w:rFonts w:ascii="Times New Roman" w:hAnsi="Times New Roman" w:cs="Times New Roman"/>
          <w:sz w:val="36"/>
          <w:szCs w:val="36"/>
        </w:rPr>
        <w:t xml:space="preserve"> </w:t>
      </w:r>
      <w:r w:rsidR="00B05382">
        <w:rPr>
          <w:rFonts w:ascii="Times New Roman" w:hAnsi="Times New Roman" w:cs="Times New Roman"/>
          <w:sz w:val="36"/>
          <w:szCs w:val="36"/>
        </w:rPr>
        <w:t xml:space="preserve"> </w:t>
      </w:r>
      <w:r w:rsidR="00562077">
        <w:rPr>
          <w:rFonts w:ascii="Times New Roman" w:hAnsi="Times New Roman" w:cs="Times New Roman"/>
          <w:sz w:val="36"/>
          <w:szCs w:val="36"/>
        </w:rPr>
        <w:t xml:space="preserve"> </w:t>
      </w:r>
      <w:r w:rsidR="0027559C">
        <w:rPr>
          <w:rFonts w:ascii="Times New Roman" w:hAnsi="Times New Roman" w:cs="Times New Roman"/>
          <w:sz w:val="36"/>
          <w:szCs w:val="36"/>
        </w:rPr>
        <w:t xml:space="preserve">1. </w:t>
      </w:r>
      <w:r w:rsidR="00562077">
        <w:rPr>
          <w:rFonts w:ascii="Times New Roman" w:hAnsi="Times New Roman" w:cs="Times New Roman"/>
          <w:b/>
          <w:sz w:val="36"/>
          <w:szCs w:val="36"/>
        </w:rPr>
        <w:t xml:space="preserve">Пояснительная записка </w:t>
      </w:r>
    </w:p>
    <w:p w:rsidR="00D83CCC" w:rsidRDefault="00B05382" w:rsidP="00C26086">
      <w:pPr>
        <w:spacing w:after="0" w:line="360" w:lineRule="auto"/>
        <w:ind w:firstLine="540"/>
        <w:jc w:val="both"/>
        <w:rPr>
          <w:rFonts w:ascii="Times New Roman" w:hAnsi="Times New Roman" w:cs="Times New Roman"/>
          <w:sz w:val="28"/>
          <w:szCs w:val="28"/>
        </w:rPr>
      </w:pPr>
      <w:r w:rsidRPr="00B05382">
        <w:rPr>
          <w:rFonts w:ascii="Times New Roman" w:hAnsi="Times New Roman" w:cs="Times New Roman"/>
          <w:sz w:val="28"/>
          <w:szCs w:val="28"/>
        </w:rPr>
        <w:t>Данная программа разработана в силу особой актуальности проблемы</w:t>
      </w:r>
      <w:r w:rsidRPr="001C3F62">
        <w:rPr>
          <w:sz w:val="28"/>
          <w:szCs w:val="28"/>
        </w:rPr>
        <w:t xml:space="preserve"> </w:t>
      </w:r>
      <w:r w:rsidRPr="00B05382">
        <w:rPr>
          <w:rFonts w:ascii="Times New Roman" w:hAnsi="Times New Roman" w:cs="Times New Roman"/>
          <w:sz w:val="28"/>
          <w:szCs w:val="28"/>
        </w:rPr>
        <w:t xml:space="preserve">и </w:t>
      </w:r>
      <w:r w:rsidR="00976E5F">
        <w:rPr>
          <w:rFonts w:ascii="Times New Roman" w:hAnsi="Times New Roman" w:cs="Times New Roman"/>
          <w:sz w:val="28"/>
          <w:szCs w:val="28"/>
        </w:rPr>
        <w:t>предназначена для обучения п</w:t>
      </w:r>
      <w:r w:rsidR="009342F3" w:rsidRPr="00976E5F">
        <w:rPr>
          <w:rFonts w:ascii="Times New Roman" w:hAnsi="Times New Roman" w:cs="Times New Roman"/>
          <w:sz w:val="28"/>
          <w:szCs w:val="28"/>
        </w:rPr>
        <w:t>равилам дорожного движения и правилам безопасного поведения на дорогах детей дошкольного возраста с 3 до 7 лет.</w:t>
      </w:r>
      <w:r w:rsidR="009342F3" w:rsidRPr="009342F3">
        <w:rPr>
          <w:rFonts w:ascii="Times New Roman" w:hAnsi="Times New Roman" w:cs="Times New Roman"/>
          <w:sz w:val="28"/>
          <w:szCs w:val="28"/>
        </w:rPr>
        <w:t xml:space="preserve"> </w:t>
      </w:r>
    </w:p>
    <w:p w:rsidR="009342F3" w:rsidRPr="00C26086" w:rsidRDefault="00D83CCC" w:rsidP="00C26086">
      <w:pPr>
        <w:spacing w:after="0" w:line="360" w:lineRule="auto"/>
        <w:ind w:firstLine="540"/>
        <w:jc w:val="both"/>
        <w:rPr>
          <w:rFonts w:ascii="Times New Roman" w:hAnsi="Times New Roman" w:cs="Times New Roman"/>
          <w:sz w:val="28"/>
          <w:szCs w:val="28"/>
        </w:rPr>
      </w:pPr>
      <w:r w:rsidRPr="00C26086">
        <w:rPr>
          <w:rFonts w:ascii="Times New Roman" w:eastAsia="Times New Roman" w:hAnsi="Times New Roman" w:cs="Times New Roman"/>
          <w:color w:val="333333"/>
          <w:sz w:val="28"/>
          <w:szCs w:val="28"/>
          <w:lang w:eastAsia="ru-RU"/>
        </w:rPr>
        <w:t>Программу можно рассматривать как дополнение к</w:t>
      </w:r>
      <w:r w:rsidR="00C26086">
        <w:rPr>
          <w:rFonts w:ascii="Times New Roman" w:eastAsia="Times New Roman" w:hAnsi="Times New Roman" w:cs="Times New Roman"/>
          <w:color w:val="333333"/>
          <w:sz w:val="28"/>
          <w:szCs w:val="28"/>
          <w:lang w:eastAsia="ru-RU"/>
        </w:rPr>
        <w:t xml:space="preserve"> </w:t>
      </w:r>
      <w:r w:rsidR="00C26086">
        <w:rPr>
          <w:rFonts w:ascii="Times New Roman" w:hAnsi="Times New Roman" w:cs="Times New Roman"/>
          <w:sz w:val="28"/>
          <w:szCs w:val="28"/>
        </w:rPr>
        <w:t xml:space="preserve"> разделу Социально-коммуникативное развитие: формирование основ безопасности в </w:t>
      </w:r>
      <w:r w:rsidR="00BB0324">
        <w:rPr>
          <w:rFonts w:ascii="Times New Roman" w:hAnsi="Times New Roman" w:cs="Times New Roman"/>
          <w:sz w:val="28"/>
          <w:szCs w:val="28"/>
        </w:rPr>
        <w:t xml:space="preserve">«Основной образовательной программе МКДОУ «Пятковский детский сад «Малышок» </w:t>
      </w:r>
    </w:p>
    <w:p w:rsidR="008967A0" w:rsidRPr="009342F3" w:rsidRDefault="009342F3" w:rsidP="009342F3">
      <w:pPr>
        <w:pStyle w:val="a3"/>
        <w:spacing w:line="360" w:lineRule="auto"/>
        <w:ind w:firstLine="708"/>
        <w:jc w:val="both"/>
        <w:rPr>
          <w:rFonts w:ascii="Times New Roman" w:hAnsi="Times New Roman" w:cs="Times New Roman"/>
          <w:b/>
          <w:sz w:val="28"/>
          <w:szCs w:val="28"/>
        </w:rPr>
      </w:pPr>
      <w:r w:rsidRPr="009342F3">
        <w:rPr>
          <w:rFonts w:ascii="Times New Roman" w:hAnsi="Times New Roman" w:cs="Times New Roman"/>
          <w:b/>
          <w:sz w:val="28"/>
          <w:szCs w:val="28"/>
        </w:rPr>
        <w:t>Концепция программы</w:t>
      </w:r>
      <w:r w:rsidRPr="009342F3">
        <w:rPr>
          <w:rFonts w:ascii="Times New Roman" w:hAnsi="Times New Roman" w:cs="Times New Roman"/>
          <w:sz w:val="28"/>
          <w:szCs w:val="28"/>
        </w:rPr>
        <w:t xml:space="preserve"> – воспитание законопослу</w:t>
      </w:r>
      <w:r>
        <w:rPr>
          <w:rFonts w:ascii="Times New Roman" w:hAnsi="Times New Roman" w:cs="Times New Roman"/>
          <w:sz w:val="28"/>
          <w:szCs w:val="28"/>
        </w:rPr>
        <w:t>шного гражданина с раннего детс</w:t>
      </w:r>
      <w:r w:rsidRPr="009342F3">
        <w:rPr>
          <w:rFonts w:ascii="Times New Roman" w:hAnsi="Times New Roman" w:cs="Times New Roman"/>
          <w:sz w:val="28"/>
          <w:szCs w:val="28"/>
        </w:rPr>
        <w:t>тва, формирование навыков безопасного поведения на дорогах.</w:t>
      </w:r>
    </w:p>
    <w:p w:rsidR="008967A0" w:rsidRDefault="00562077" w:rsidP="00AD3DE6">
      <w:pPr>
        <w:pStyle w:val="a3"/>
        <w:spacing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Актуальность</w:t>
      </w:r>
    </w:p>
    <w:p w:rsidR="006D68E7" w:rsidRDefault="006D68E7" w:rsidP="00AD3DE6">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sz w:val="28"/>
          <w:szCs w:val="28"/>
        </w:rPr>
        <w:t xml:space="preserve">Дошкольный возраст – важнейший период, когда формируется личность и закладываются прочные основы опыта жизнедеятельности, здорового образа жизни. Дорожно-транспортное происшествие </w:t>
      </w:r>
      <w:r w:rsidR="00976E5F">
        <w:rPr>
          <w:rFonts w:ascii="Times New Roman" w:hAnsi="Times New Roman" w:cs="Times New Roman"/>
          <w:sz w:val="28"/>
          <w:szCs w:val="28"/>
        </w:rPr>
        <w:t>–</w:t>
      </w:r>
      <w:r w:rsidRPr="006D68E7">
        <w:rPr>
          <w:rFonts w:ascii="Times New Roman" w:hAnsi="Times New Roman" w:cs="Times New Roman"/>
          <w:sz w:val="28"/>
          <w:szCs w:val="28"/>
        </w:rPr>
        <w:t xml:space="preserve"> это трагедия. «Личный» опыт ребенка в этом случае недопустим, поэтому так важно обучение детей поведению на улице с учетом их психологических и физиологических особенностей. </w:t>
      </w:r>
      <w:r>
        <w:rPr>
          <w:rFonts w:ascii="Times New Roman" w:hAnsi="Times New Roman" w:cs="Times New Roman"/>
          <w:sz w:val="28"/>
          <w:szCs w:val="28"/>
        </w:rPr>
        <w:t xml:space="preserve"> </w:t>
      </w:r>
    </w:p>
    <w:p w:rsidR="006D68E7" w:rsidRDefault="006D68E7" w:rsidP="006D68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Программа «Дорожная азбука</w:t>
      </w:r>
      <w:r w:rsidR="00562077" w:rsidRPr="00D77916">
        <w:rPr>
          <w:rFonts w:ascii="Times New Roman" w:hAnsi="Times New Roman" w:cs="Times New Roman"/>
          <w:sz w:val="28"/>
          <w:szCs w:val="28"/>
        </w:rPr>
        <w:t>»,  разработана в силу особой акту</w:t>
      </w:r>
      <w:r>
        <w:rPr>
          <w:rFonts w:ascii="Times New Roman" w:hAnsi="Times New Roman" w:cs="Times New Roman"/>
          <w:sz w:val="28"/>
          <w:szCs w:val="28"/>
        </w:rPr>
        <w:t>альности проблемы –</w:t>
      </w:r>
      <w:r w:rsidR="00562077" w:rsidRPr="00D77916">
        <w:rPr>
          <w:rFonts w:ascii="Times New Roman" w:hAnsi="Times New Roman" w:cs="Times New Roman"/>
          <w:sz w:val="28"/>
          <w:szCs w:val="28"/>
        </w:rPr>
        <w:t xml:space="preserve"> обеспечения безопасности дошкольников на дорогах и улицах города.</w:t>
      </w:r>
    </w:p>
    <w:p w:rsidR="00562077" w:rsidRPr="00D77916" w:rsidRDefault="00562077" w:rsidP="006D68E7">
      <w:pPr>
        <w:spacing w:after="0" w:line="360" w:lineRule="auto"/>
        <w:ind w:firstLine="708"/>
        <w:jc w:val="both"/>
        <w:rPr>
          <w:rFonts w:ascii="Times New Roman" w:hAnsi="Times New Roman" w:cs="Times New Roman"/>
          <w:sz w:val="28"/>
          <w:szCs w:val="28"/>
        </w:rPr>
      </w:pPr>
      <w:r w:rsidRPr="00D77916">
        <w:rPr>
          <w:rFonts w:ascii="Times New Roman" w:hAnsi="Times New Roman" w:cs="Times New Roman"/>
          <w:sz w:val="28"/>
          <w:szCs w:val="28"/>
        </w:rPr>
        <w:t xml:space="preserve">Статистические данные об участии детей в ДТП, а также отсутствие качественного обучения дошкольников </w:t>
      </w:r>
      <w:r>
        <w:rPr>
          <w:rFonts w:ascii="Times New Roman" w:hAnsi="Times New Roman" w:cs="Times New Roman"/>
          <w:sz w:val="28"/>
          <w:szCs w:val="28"/>
        </w:rPr>
        <w:t>П</w:t>
      </w:r>
      <w:r w:rsidRPr="00D77916">
        <w:rPr>
          <w:rFonts w:ascii="Times New Roman" w:hAnsi="Times New Roman" w:cs="Times New Roman"/>
          <w:sz w:val="28"/>
          <w:szCs w:val="28"/>
        </w:rPr>
        <w:t>равилам дорожного движения направляет мою работу на поиск новых, более совершенных подходов в решении данного вопроса. Никого не оставляют равнодушными неутешительные сводки о ДТП, где потерпевшими, к сожалению, являются дети. Поэтому обеспечение безопасности движения на дороге становится все более важной задачей. Опасные ситуации, связанные с транспортными средствами, возникают и во дворах, внутри микрорайонов, где дети играют, а так же во время передвижения детей в самих транспортных средствах.</w:t>
      </w:r>
    </w:p>
    <w:p w:rsidR="006D68E7" w:rsidRDefault="00562077" w:rsidP="006D68E7">
      <w:pPr>
        <w:pStyle w:val="a3"/>
        <w:spacing w:line="360" w:lineRule="auto"/>
        <w:jc w:val="both"/>
        <w:rPr>
          <w:rFonts w:ascii="Times New Roman" w:hAnsi="Times New Roman" w:cs="Times New Roman"/>
          <w:sz w:val="28"/>
          <w:szCs w:val="28"/>
        </w:rPr>
      </w:pPr>
      <w:r w:rsidRPr="00D77916">
        <w:rPr>
          <w:rFonts w:ascii="Times New Roman" w:hAnsi="Times New Roman" w:cs="Times New Roman"/>
          <w:sz w:val="28"/>
          <w:szCs w:val="28"/>
        </w:rPr>
        <w:lastRenderedPageBreak/>
        <w:t>Именно поэтому дорожно-транспортный травматизм остается приоритетной проблемой общества, требующей решения.</w:t>
      </w:r>
    </w:p>
    <w:p w:rsidR="00562077" w:rsidRPr="00D77916" w:rsidRDefault="00562077" w:rsidP="006D68E7">
      <w:pPr>
        <w:pStyle w:val="a3"/>
        <w:spacing w:line="360" w:lineRule="auto"/>
        <w:ind w:firstLine="708"/>
        <w:jc w:val="both"/>
        <w:rPr>
          <w:rFonts w:ascii="Times New Roman" w:hAnsi="Times New Roman" w:cs="Times New Roman"/>
          <w:sz w:val="28"/>
          <w:szCs w:val="28"/>
        </w:rPr>
      </w:pPr>
      <w:r w:rsidRPr="00D77916">
        <w:rPr>
          <w:rFonts w:ascii="Times New Roman" w:hAnsi="Times New Roman" w:cs="Times New Roman"/>
          <w:sz w:val="28"/>
          <w:szCs w:val="28"/>
        </w:rPr>
        <w:t>Многие программы по изучению ПДД дошкольниками рассчитаны на детей старшего дошкольного возраста. Я с</w:t>
      </w:r>
      <w:r>
        <w:rPr>
          <w:rFonts w:ascii="Times New Roman" w:hAnsi="Times New Roman" w:cs="Times New Roman"/>
          <w:sz w:val="28"/>
          <w:szCs w:val="28"/>
        </w:rPr>
        <w:t>читаю, что   знакомить детей с П</w:t>
      </w:r>
      <w:r w:rsidRPr="00D77916">
        <w:rPr>
          <w:rFonts w:ascii="Times New Roman" w:hAnsi="Times New Roman" w:cs="Times New Roman"/>
          <w:sz w:val="28"/>
          <w:szCs w:val="28"/>
        </w:rPr>
        <w:t>равилами дорожного движения, формировать у них навыки правильного поведения на дороге, в транспорте необходимо с младшего дошкольного возраста, так как правила, усвоенные ребенком в этом возрасте, впоследствии,  становятся нормой поведения, а их соблюдение – потребностью человека.</w:t>
      </w:r>
    </w:p>
    <w:p w:rsidR="00562077" w:rsidRPr="00D77916" w:rsidRDefault="00562077" w:rsidP="006D68E7">
      <w:pPr>
        <w:spacing w:after="0" w:line="360" w:lineRule="auto"/>
        <w:ind w:firstLine="708"/>
        <w:jc w:val="both"/>
        <w:rPr>
          <w:rFonts w:ascii="Times New Roman" w:eastAsia="Calibri" w:hAnsi="Times New Roman" w:cs="Times New Roman"/>
          <w:sz w:val="28"/>
          <w:szCs w:val="28"/>
        </w:rPr>
      </w:pPr>
      <w:r w:rsidRPr="00D77916">
        <w:rPr>
          <w:rFonts w:ascii="Times New Roman" w:hAnsi="Times New Roman" w:cs="Times New Roman"/>
          <w:sz w:val="28"/>
          <w:szCs w:val="28"/>
        </w:rPr>
        <w:t>Главная задача программы «</w:t>
      </w:r>
      <w:r w:rsidR="006D68E7">
        <w:rPr>
          <w:rFonts w:ascii="Times New Roman" w:hAnsi="Times New Roman" w:cs="Times New Roman"/>
          <w:sz w:val="28"/>
          <w:szCs w:val="28"/>
        </w:rPr>
        <w:t>Дорожная азбука</w:t>
      </w:r>
      <w:r w:rsidRPr="00D77916">
        <w:rPr>
          <w:rFonts w:ascii="Times New Roman" w:hAnsi="Times New Roman" w:cs="Times New Roman"/>
          <w:sz w:val="28"/>
          <w:szCs w:val="28"/>
        </w:rPr>
        <w:t xml:space="preserve">»     состоит в том, чтобы научить дошкольника ориентироваться в окружающем дорожном пространстве, сознательно выполнять правила дорожного движения.  </w:t>
      </w:r>
      <w:r w:rsidRPr="00D77916">
        <w:rPr>
          <w:rFonts w:ascii="Times New Roman" w:eastAsia="Calibri" w:hAnsi="Times New Roman" w:cs="Times New Roman"/>
          <w:sz w:val="28"/>
          <w:szCs w:val="28"/>
        </w:rPr>
        <w:t xml:space="preserve">Реализация программы рассчитана на </w:t>
      </w:r>
      <w:r w:rsidRPr="00D77916">
        <w:rPr>
          <w:rFonts w:ascii="Times New Roman" w:hAnsi="Times New Roman" w:cs="Times New Roman"/>
          <w:sz w:val="28"/>
          <w:szCs w:val="28"/>
        </w:rPr>
        <w:t xml:space="preserve">четыре </w:t>
      </w:r>
      <w:r w:rsidRPr="00D77916">
        <w:rPr>
          <w:rFonts w:ascii="Times New Roman" w:eastAsia="Calibri" w:hAnsi="Times New Roman" w:cs="Times New Roman"/>
          <w:sz w:val="28"/>
          <w:szCs w:val="28"/>
        </w:rPr>
        <w:t xml:space="preserve"> года</w:t>
      </w:r>
      <w:r w:rsidRPr="00D77916">
        <w:rPr>
          <w:rFonts w:ascii="Times New Roman" w:hAnsi="Times New Roman" w:cs="Times New Roman"/>
          <w:sz w:val="28"/>
          <w:szCs w:val="28"/>
        </w:rPr>
        <w:t xml:space="preserve">. Обучение </w:t>
      </w:r>
      <w:r>
        <w:rPr>
          <w:rFonts w:ascii="Times New Roman" w:hAnsi="Times New Roman" w:cs="Times New Roman"/>
          <w:sz w:val="28"/>
          <w:szCs w:val="28"/>
        </w:rPr>
        <w:t>П</w:t>
      </w:r>
      <w:r w:rsidRPr="00D77916">
        <w:rPr>
          <w:rFonts w:ascii="Times New Roman" w:hAnsi="Times New Roman" w:cs="Times New Roman"/>
          <w:sz w:val="28"/>
          <w:szCs w:val="28"/>
        </w:rPr>
        <w:t>равилам дорожного движения начинается со второй младшей группы до подготовительной, с последующим усложнением программы.</w:t>
      </w:r>
    </w:p>
    <w:p w:rsidR="00562077" w:rsidRDefault="00562077" w:rsidP="006D68E7">
      <w:pPr>
        <w:pStyle w:val="a3"/>
        <w:spacing w:line="360" w:lineRule="auto"/>
        <w:ind w:firstLine="708"/>
        <w:jc w:val="both"/>
        <w:rPr>
          <w:rFonts w:ascii="Times New Roman" w:hAnsi="Times New Roman" w:cs="Times New Roman"/>
          <w:sz w:val="28"/>
          <w:szCs w:val="28"/>
        </w:rPr>
      </w:pPr>
      <w:r w:rsidRPr="00D77916">
        <w:rPr>
          <w:rFonts w:ascii="Times New Roman" w:hAnsi="Times New Roman" w:cs="Times New Roman"/>
          <w:sz w:val="28"/>
          <w:szCs w:val="28"/>
        </w:rPr>
        <w:t>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в перспективный план программы «</w:t>
      </w:r>
      <w:r w:rsidR="006A56C6">
        <w:rPr>
          <w:rFonts w:ascii="Times New Roman" w:hAnsi="Times New Roman" w:cs="Times New Roman"/>
          <w:sz w:val="28"/>
          <w:szCs w:val="28"/>
        </w:rPr>
        <w:t>Дорожная азбука</w:t>
      </w:r>
      <w:r w:rsidRPr="00D77916">
        <w:rPr>
          <w:rFonts w:ascii="Times New Roman" w:hAnsi="Times New Roman" w:cs="Times New Roman"/>
          <w:sz w:val="28"/>
          <w:szCs w:val="28"/>
        </w:rPr>
        <w:t xml:space="preserve">»  включены различные формы взаимодействия с родителями (развлечения, досуги, проекты, консультации и т.д.). </w:t>
      </w:r>
    </w:p>
    <w:p w:rsidR="008967A0" w:rsidRPr="00976E5F" w:rsidRDefault="00562077" w:rsidP="00976E5F">
      <w:pPr>
        <w:spacing w:after="0" w:line="360" w:lineRule="auto"/>
        <w:ind w:firstLine="708"/>
        <w:jc w:val="both"/>
        <w:rPr>
          <w:rFonts w:ascii="Times New Roman" w:eastAsia="Calibri" w:hAnsi="Times New Roman" w:cs="Times New Roman"/>
          <w:sz w:val="28"/>
          <w:szCs w:val="28"/>
        </w:rPr>
      </w:pPr>
      <w:r w:rsidRPr="00D77916">
        <w:rPr>
          <w:rFonts w:ascii="Times New Roman" w:eastAsia="Calibri" w:hAnsi="Times New Roman" w:cs="Times New Roman"/>
          <w:b/>
          <w:sz w:val="28"/>
          <w:szCs w:val="28"/>
        </w:rPr>
        <w:t>Новизна программы</w:t>
      </w:r>
      <w:r w:rsidRPr="00D77916">
        <w:rPr>
          <w:rFonts w:ascii="Times New Roman" w:eastAsia="Calibri" w:hAnsi="Times New Roman" w:cs="Times New Roman"/>
          <w:sz w:val="28"/>
          <w:szCs w:val="28"/>
        </w:rPr>
        <w:t xml:space="preserve">: заключается в разработке содержания и форм работы с детьми дошкольного возраста по изучению </w:t>
      </w:r>
      <w:r w:rsidRPr="00D77916">
        <w:rPr>
          <w:rFonts w:ascii="Times New Roman" w:hAnsi="Times New Roman" w:cs="Times New Roman"/>
          <w:sz w:val="28"/>
          <w:szCs w:val="28"/>
        </w:rPr>
        <w:t>правил дорожного движения</w:t>
      </w:r>
      <w:r w:rsidRPr="00D77916">
        <w:rPr>
          <w:rFonts w:ascii="Times New Roman" w:eastAsia="Calibri" w:hAnsi="Times New Roman" w:cs="Times New Roman"/>
          <w:sz w:val="28"/>
          <w:szCs w:val="28"/>
        </w:rPr>
        <w:t xml:space="preserve">, которая предусматривает поэтапную организацию </w:t>
      </w:r>
      <w:r w:rsidRPr="00D77916">
        <w:rPr>
          <w:rFonts w:ascii="Times New Roman" w:hAnsi="Times New Roman" w:cs="Times New Roman"/>
          <w:sz w:val="28"/>
          <w:szCs w:val="28"/>
        </w:rPr>
        <w:t>образовательного</w:t>
      </w:r>
      <w:r w:rsidRPr="00D77916">
        <w:rPr>
          <w:rFonts w:ascii="Times New Roman" w:eastAsia="Calibri" w:hAnsi="Times New Roman" w:cs="Times New Roman"/>
          <w:sz w:val="28"/>
          <w:szCs w:val="28"/>
        </w:rPr>
        <w:t xml:space="preserve"> процесса, участие детей и их родителей в решении проблемы.</w:t>
      </w:r>
    </w:p>
    <w:p w:rsidR="006A56C6" w:rsidRPr="006D68E7" w:rsidRDefault="00562077" w:rsidP="006A56C6">
      <w:pPr>
        <w:pStyle w:val="a3"/>
        <w:spacing w:line="360" w:lineRule="auto"/>
        <w:ind w:firstLine="708"/>
        <w:jc w:val="both"/>
        <w:rPr>
          <w:rFonts w:ascii="Times New Roman" w:hAnsi="Times New Roman" w:cs="Times New Roman"/>
          <w:b/>
          <w:sz w:val="28"/>
          <w:szCs w:val="28"/>
        </w:rPr>
      </w:pPr>
      <w:r w:rsidRPr="006D68E7">
        <w:rPr>
          <w:rFonts w:ascii="Times New Roman" w:hAnsi="Times New Roman" w:cs="Times New Roman"/>
          <w:b/>
          <w:sz w:val="28"/>
          <w:szCs w:val="28"/>
        </w:rPr>
        <w:t>Практическая ценность</w:t>
      </w:r>
    </w:p>
    <w:p w:rsidR="00562077" w:rsidRPr="006D68E7" w:rsidRDefault="00562077" w:rsidP="006A56C6">
      <w:pPr>
        <w:pStyle w:val="a3"/>
        <w:spacing w:line="360" w:lineRule="auto"/>
        <w:jc w:val="both"/>
        <w:rPr>
          <w:rFonts w:ascii="Times New Roman" w:hAnsi="Times New Roman" w:cs="Times New Roman"/>
          <w:sz w:val="28"/>
          <w:szCs w:val="28"/>
        </w:rPr>
      </w:pPr>
      <w:r w:rsidRPr="006D68E7">
        <w:rPr>
          <w:rFonts w:ascii="Times New Roman" w:hAnsi="Times New Roman" w:cs="Times New Roman"/>
          <w:sz w:val="28"/>
          <w:szCs w:val="28"/>
        </w:rPr>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b/>
          <w:sz w:val="28"/>
          <w:szCs w:val="28"/>
        </w:rPr>
        <w:lastRenderedPageBreak/>
        <w:t>Цель программы</w:t>
      </w:r>
      <w:r w:rsidRPr="006D68E7">
        <w:rPr>
          <w:rFonts w:ascii="Times New Roman" w:hAnsi="Times New Roman" w:cs="Times New Roman"/>
          <w:sz w:val="28"/>
          <w:szCs w:val="28"/>
        </w:rPr>
        <w:t xml:space="preserve">: профилактика детского дорожно-транспортного травматизма и формирование у детей навыков безопасного поведения на дорогах. </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b/>
          <w:sz w:val="28"/>
          <w:szCs w:val="28"/>
        </w:rPr>
        <w:t>Задачи:</w:t>
      </w:r>
      <w:r w:rsidRPr="006D68E7">
        <w:rPr>
          <w:rFonts w:ascii="Times New Roman" w:hAnsi="Times New Roman" w:cs="Times New Roman"/>
          <w:sz w:val="28"/>
          <w:szCs w:val="28"/>
        </w:rPr>
        <w:t xml:space="preserve"> </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sz w:val="28"/>
          <w:szCs w:val="28"/>
        </w:rPr>
        <w:t xml:space="preserve">1. Формирование у дошкольников определенных знаний и представлений об основах безопасного поведения на дорогах, посредством педагогических технологий. </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sz w:val="28"/>
          <w:szCs w:val="28"/>
        </w:rPr>
        <w:t xml:space="preserve">2. Формирование устойчивых навыков поведения на улице и в общественном транспорте. </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sz w:val="28"/>
          <w:szCs w:val="28"/>
        </w:rPr>
        <w:t xml:space="preserve">3. Воспитание у дошкольников ответственности за свою безопасность, осознанного желания соблюдать правила дорожного движения. </w:t>
      </w:r>
    </w:p>
    <w:p w:rsidR="00562077" w:rsidRPr="006D68E7" w:rsidRDefault="00562077" w:rsidP="006D68E7">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sz w:val="28"/>
          <w:szCs w:val="28"/>
        </w:rPr>
        <w:t xml:space="preserve">4. Формирование у родителей воспитанников устойчивого интереса к  проблеме безопасности детей -  участников дорожного движения, привлечение родительского сообщества к  непосредственному и активному участию в процессе реализации данной программы. </w:t>
      </w:r>
    </w:p>
    <w:p w:rsidR="005C2075" w:rsidRDefault="005C2075" w:rsidP="006D68E7">
      <w:pPr>
        <w:spacing w:after="0" w:line="360" w:lineRule="auto"/>
        <w:ind w:firstLine="708"/>
        <w:jc w:val="both"/>
        <w:rPr>
          <w:rFonts w:ascii="Times New Roman" w:hAnsi="Times New Roman" w:cs="Times New Roman"/>
          <w:b/>
          <w:sz w:val="28"/>
          <w:szCs w:val="28"/>
        </w:rPr>
      </w:pPr>
    </w:p>
    <w:p w:rsidR="005C2075" w:rsidRPr="006A56C6" w:rsidRDefault="00562077" w:rsidP="006A56C6">
      <w:pPr>
        <w:spacing w:after="0" w:line="360" w:lineRule="auto"/>
        <w:ind w:firstLine="708"/>
        <w:jc w:val="both"/>
        <w:rPr>
          <w:rFonts w:ascii="Times New Roman" w:hAnsi="Times New Roman" w:cs="Times New Roman"/>
          <w:sz w:val="28"/>
          <w:szCs w:val="28"/>
        </w:rPr>
      </w:pPr>
      <w:r w:rsidRPr="006D68E7">
        <w:rPr>
          <w:rFonts w:ascii="Times New Roman" w:hAnsi="Times New Roman" w:cs="Times New Roman"/>
          <w:b/>
          <w:sz w:val="28"/>
          <w:szCs w:val="28"/>
        </w:rPr>
        <w:t>Срок реализации программы:</w:t>
      </w:r>
      <w:r w:rsidR="006A56C6">
        <w:rPr>
          <w:rFonts w:ascii="Times New Roman" w:hAnsi="Times New Roman" w:cs="Times New Roman"/>
          <w:b/>
          <w:sz w:val="28"/>
          <w:szCs w:val="28"/>
        </w:rPr>
        <w:t xml:space="preserve"> </w:t>
      </w:r>
      <w:r w:rsidR="00F53F14">
        <w:rPr>
          <w:rFonts w:ascii="Times New Roman" w:hAnsi="Times New Roman" w:cs="Times New Roman"/>
          <w:sz w:val="28"/>
          <w:szCs w:val="28"/>
        </w:rPr>
        <w:t>4</w:t>
      </w:r>
      <w:r w:rsidRPr="006D68E7">
        <w:rPr>
          <w:rFonts w:ascii="Times New Roman" w:hAnsi="Times New Roman" w:cs="Times New Roman"/>
          <w:sz w:val="28"/>
          <w:szCs w:val="28"/>
        </w:rPr>
        <w:t xml:space="preserve"> год</w:t>
      </w:r>
      <w:r w:rsidR="00F53F14">
        <w:rPr>
          <w:rFonts w:ascii="Times New Roman" w:hAnsi="Times New Roman" w:cs="Times New Roman"/>
          <w:sz w:val="28"/>
          <w:szCs w:val="28"/>
        </w:rPr>
        <w:t>а</w:t>
      </w:r>
      <w:r w:rsidRPr="006D68E7">
        <w:rPr>
          <w:rFonts w:ascii="Times New Roman" w:hAnsi="Times New Roman" w:cs="Times New Roman"/>
          <w:sz w:val="28"/>
          <w:szCs w:val="28"/>
        </w:rPr>
        <w:t xml:space="preserve">. </w:t>
      </w:r>
      <w:r w:rsidR="00F53F14">
        <w:rPr>
          <w:rFonts w:ascii="Times New Roman" w:hAnsi="Times New Roman" w:cs="Times New Roman"/>
          <w:b/>
          <w:sz w:val="24"/>
          <w:szCs w:val="24"/>
        </w:rPr>
        <w:t xml:space="preserve">                      </w:t>
      </w:r>
    </w:p>
    <w:p w:rsidR="00F53F14" w:rsidRDefault="00F53F14" w:rsidP="00F53F14">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32"/>
          <w:szCs w:val="32"/>
        </w:rPr>
        <w:t>Принципы программы</w:t>
      </w:r>
      <w:r>
        <w:rPr>
          <w:rFonts w:ascii="Times New Roman" w:hAnsi="Times New Roman" w:cs="Times New Roman"/>
          <w:b/>
          <w:sz w:val="24"/>
          <w:szCs w:val="24"/>
        </w:rPr>
        <w:t xml:space="preserve"> </w:t>
      </w:r>
    </w:p>
    <w:p w:rsidR="00F53F14" w:rsidRPr="00BE5CE1" w:rsidRDefault="00F53F14" w:rsidP="00B05382">
      <w:pPr>
        <w:spacing w:after="0" w:line="360" w:lineRule="auto"/>
        <w:ind w:firstLine="708"/>
        <w:jc w:val="both"/>
        <w:rPr>
          <w:rFonts w:ascii="Times New Roman" w:hAnsi="Times New Roman" w:cs="Times New Roman"/>
          <w:sz w:val="28"/>
          <w:szCs w:val="28"/>
        </w:rPr>
      </w:pPr>
      <w:r w:rsidRPr="00BE5CE1">
        <w:rPr>
          <w:rFonts w:ascii="Times New Roman" w:hAnsi="Times New Roman" w:cs="Times New Roman"/>
          <w:sz w:val="28"/>
          <w:szCs w:val="28"/>
        </w:rPr>
        <w:t xml:space="preserve">Жизненная среда может и должна развивать ребенка, служить фоном и посредником в личностно-развивающем взаимодействии и с взрослыми и другими детьми. Тактика построения развивающей среды определяется особенностями личностно-ориентированной модели воспитания, нацеленной на содействие становлению ребенка как личности. Вся программа в силу ее особой значимости для охраны жизни и здоровья детей требует соблюдения следующих основных принципов: </w:t>
      </w:r>
    </w:p>
    <w:p w:rsidR="00F53F14"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Принцип последовательности – любая новая ступень в обучении ребёнка опирается на уже освоенное в предыдущем. </w:t>
      </w:r>
    </w:p>
    <w:p w:rsidR="00F53F14"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Принцип наглядности – дети должны все сами увидеть, услышать, потрогать и тем самым реализовать стремление к познанию. </w:t>
      </w:r>
    </w:p>
    <w:p w:rsidR="00F53F14"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lastRenderedPageBreak/>
        <w:t xml:space="preserve">Принцип деятельности – включение ребёнка в игровую, познавательную, поисковую деятельность с целью стимулирования активной жизненной позиции. </w:t>
      </w:r>
    </w:p>
    <w:p w:rsidR="00F53F14"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 Принципы полноты. Начиная с раннего возраста, реализуется содержание программы по всем разделам, т.к. если какой-либо раздел выпадает, то дети могут оказаться незащищенными от представленных в нем определенных источников опасности. </w:t>
      </w:r>
    </w:p>
    <w:p w:rsidR="00F53F14"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Принцип системности. Работа проводится систематически весь учебный год при гибком распределении содержания программ в течение дня. </w:t>
      </w:r>
    </w:p>
    <w:p w:rsidR="00BE5CE1"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 Принцип сезонности. Если в зимний период педагоги часто ограничиваются методическими пособиями, то в остальные времена года организовывают экскурсии к проезжей части, катание на велосипедах, самокатах и т.д. </w:t>
      </w:r>
    </w:p>
    <w:p w:rsidR="00BE5CE1"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Принцип возрастной адресованности. Предусматриваем объединение по группам детей младшего и среднего дошкольного возраста, среднего и старшего; старшего дошкольного и младшего школьного возраста. </w:t>
      </w:r>
    </w:p>
    <w:p w:rsidR="00BE5CE1"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Принцип интеграции. Программы по ПДД включаются в тематику других уроков и занятий: изобразительная деятельность, экологическое и физкультурное воспитание, и также в нерегламентированную деятельность и отдельные режимные моменты, т.е. чтобы программа не была искусственной надстройкой, педагоги ее естественно органично интегрируют в целостный педагогический процесс. </w:t>
      </w:r>
    </w:p>
    <w:p w:rsidR="00BE5CE1" w:rsidRPr="00BE5CE1" w:rsidRDefault="00F53F14" w:rsidP="00BE5CE1">
      <w:pPr>
        <w:pStyle w:val="a5"/>
        <w:numPr>
          <w:ilvl w:val="0"/>
          <w:numId w:val="4"/>
        </w:numPr>
        <w:spacing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 Принцип координации деятельности педагогов. Все педагоги планируют работу по ПДД на основе годового плана учреждения, в целях и последовательности в раскрытии каждой темы и избежание повторов. </w:t>
      </w:r>
    </w:p>
    <w:p w:rsidR="00F53F14" w:rsidRPr="00BE5CE1" w:rsidRDefault="00F53F14" w:rsidP="00B05382">
      <w:pPr>
        <w:pStyle w:val="a5"/>
        <w:numPr>
          <w:ilvl w:val="0"/>
          <w:numId w:val="4"/>
        </w:numPr>
        <w:spacing w:after="0" w:line="360" w:lineRule="auto"/>
        <w:ind w:left="284" w:firstLine="0"/>
        <w:jc w:val="both"/>
        <w:rPr>
          <w:rFonts w:ascii="Times New Roman" w:hAnsi="Times New Roman" w:cs="Times New Roman"/>
          <w:sz w:val="28"/>
          <w:szCs w:val="28"/>
        </w:rPr>
      </w:pPr>
      <w:r w:rsidRPr="00BE5CE1">
        <w:rPr>
          <w:rFonts w:ascii="Times New Roman" w:hAnsi="Times New Roman" w:cs="Times New Roman"/>
          <w:sz w:val="28"/>
          <w:szCs w:val="28"/>
        </w:rPr>
        <w:t xml:space="preserve"> Принцип преемственности взаимодействия с воспитанниками в условиях образовательного учреждения и семьи. Основные разделы программы являются достоянием родителей, которые не только </w:t>
      </w:r>
      <w:r w:rsidRPr="00BE5CE1">
        <w:rPr>
          <w:rFonts w:ascii="Times New Roman" w:hAnsi="Times New Roman" w:cs="Times New Roman"/>
          <w:sz w:val="28"/>
          <w:szCs w:val="28"/>
        </w:rPr>
        <w:lastRenderedPageBreak/>
        <w:t xml:space="preserve">продолжают беседы с ребенком на конкретные предложенные педагогом темы, но выступают активными участниками педагогического процесса. </w:t>
      </w:r>
    </w:p>
    <w:p w:rsidR="00562077" w:rsidRPr="00BE5CE1" w:rsidRDefault="00562077" w:rsidP="00B05382">
      <w:pPr>
        <w:spacing w:after="0" w:line="360" w:lineRule="auto"/>
        <w:ind w:firstLine="708"/>
        <w:jc w:val="both"/>
        <w:rPr>
          <w:rFonts w:ascii="Times New Roman" w:hAnsi="Times New Roman" w:cs="Times New Roman"/>
          <w:sz w:val="28"/>
          <w:szCs w:val="28"/>
        </w:rPr>
      </w:pPr>
      <w:r w:rsidRPr="00BE5CE1">
        <w:rPr>
          <w:rFonts w:ascii="Times New Roman" w:hAnsi="Times New Roman" w:cs="Times New Roman"/>
          <w:sz w:val="28"/>
          <w:szCs w:val="28"/>
        </w:rPr>
        <w:t xml:space="preserve">Программа предполагает систематическую разноплановую работу, использование педагогических технологий, творческих методов и приемов обучения, и воспитания детей, а также активные формы организации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дошкольного учреждения, создать условия для привития детям устойчивых навыков безопасного поведения на дороге. Данная система работы послужит справочным материалом для педагогов ДОУ, родителей, позволяющим доступно разъяснять детям Правила дорожного движения. Используемые в ходе работы ситуационные формы обучения, максимальное разнообразие приемов и средств,  творческий поиск позволяют: </w:t>
      </w:r>
    </w:p>
    <w:p w:rsidR="00562077" w:rsidRPr="00BE5CE1" w:rsidRDefault="00562077" w:rsidP="00BE5CE1">
      <w:pPr>
        <w:spacing w:after="0" w:line="360" w:lineRule="auto"/>
        <w:ind w:firstLine="708"/>
        <w:jc w:val="both"/>
        <w:rPr>
          <w:rFonts w:ascii="Times New Roman" w:hAnsi="Times New Roman" w:cs="Times New Roman"/>
          <w:sz w:val="28"/>
          <w:szCs w:val="28"/>
        </w:rPr>
      </w:pPr>
      <w:r w:rsidRPr="00BE5CE1">
        <w:rPr>
          <w:rFonts w:ascii="Times New Roman" w:hAnsi="Times New Roman" w:cs="Times New Roman"/>
          <w:sz w:val="28"/>
          <w:szCs w:val="28"/>
        </w:rPr>
        <w:t xml:space="preserve">-  ребенку научиться предвидеть опасные ситуации и правильно их оценивать, создавать модель поведения на дороге; </w:t>
      </w:r>
    </w:p>
    <w:p w:rsidR="00562077" w:rsidRPr="00BE5CE1" w:rsidRDefault="00562077" w:rsidP="00BE5CE1">
      <w:pPr>
        <w:spacing w:after="0" w:line="360" w:lineRule="auto"/>
        <w:ind w:firstLine="708"/>
        <w:jc w:val="both"/>
        <w:rPr>
          <w:rFonts w:ascii="Times New Roman" w:hAnsi="Times New Roman" w:cs="Times New Roman"/>
          <w:sz w:val="28"/>
          <w:szCs w:val="28"/>
        </w:rPr>
      </w:pPr>
      <w:r w:rsidRPr="00BE5CE1">
        <w:rPr>
          <w:rFonts w:ascii="Times New Roman" w:hAnsi="Times New Roman" w:cs="Times New Roman"/>
          <w:sz w:val="28"/>
          <w:szCs w:val="28"/>
        </w:rPr>
        <w:t xml:space="preserve">- привлекает родителей к осуществлению взаимодействия с дошкольным образовательным учреждением. </w:t>
      </w:r>
    </w:p>
    <w:p w:rsidR="00B44B64" w:rsidRPr="00BE5CE1" w:rsidRDefault="006A56C6" w:rsidP="00B05382">
      <w:pPr>
        <w:spacing w:after="0" w:line="360" w:lineRule="auto"/>
        <w:jc w:val="both"/>
        <w:rPr>
          <w:rFonts w:ascii="Times New Roman" w:hAnsi="Times New Roman" w:cs="Times New Roman"/>
          <w:sz w:val="32"/>
          <w:szCs w:val="32"/>
        </w:rPr>
      </w:pPr>
      <w:r>
        <w:rPr>
          <w:rFonts w:ascii="Times New Roman" w:hAnsi="Times New Roman" w:cs="Times New Roman"/>
          <w:b/>
          <w:sz w:val="32"/>
          <w:szCs w:val="32"/>
        </w:rPr>
        <w:t xml:space="preserve">       </w:t>
      </w:r>
      <w:r w:rsidR="00DA511C">
        <w:rPr>
          <w:rFonts w:ascii="Times New Roman" w:hAnsi="Times New Roman" w:cs="Times New Roman"/>
          <w:b/>
          <w:sz w:val="32"/>
          <w:szCs w:val="32"/>
        </w:rPr>
        <w:t xml:space="preserve">  </w:t>
      </w:r>
      <w:r w:rsidR="00BE5CE1" w:rsidRPr="00BE5CE1">
        <w:rPr>
          <w:rFonts w:ascii="Times New Roman" w:hAnsi="Times New Roman" w:cs="Times New Roman"/>
          <w:b/>
          <w:sz w:val="32"/>
          <w:szCs w:val="32"/>
        </w:rPr>
        <w:t>Общая характеристика образовательного процесса</w:t>
      </w:r>
    </w:p>
    <w:p w:rsidR="00E10CBA" w:rsidRPr="00D77916" w:rsidRDefault="00B44B64" w:rsidP="00DA511C">
      <w:pPr>
        <w:pStyle w:val="a3"/>
        <w:spacing w:line="360" w:lineRule="auto"/>
        <w:ind w:firstLine="708"/>
        <w:jc w:val="both"/>
        <w:rPr>
          <w:rFonts w:ascii="Times New Roman" w:hAnsi="Times New Roman" w:cs="Times New Roman"/>
          <w:sz w:val="28"/>
          <w:szCs w:val="28"/>
        </w:rPr>
      </w:pPr>
      <w:r w:rsidRPr="00BE5CE1">
        <w:rPr>
          <w:rFonts w:ascii="Times New Roman" w:hAnsi="Times New Roman" w:cs="Times New Roman"/>
          <w:sz w:val="28"/>
          <w:szCs w:val="28"/>
        </w:rPr>
        <w:t>Работа по обучению Правилам дорожного движения может проводиться с группой детей или индивидуально в соответствии</w:t>
      </w:r>
      <w:r w:rsidR="00E10CBA">
        <w:rPr>
          <w:rFonts w:ascii="Times New Roman" w:hAnsi="Times New Roman" w:cs="Times New Roman"/>
          <w:sz w:val="28"/>
          <w:szCs w:val="28"/>
        </w:rPr>
        <w:t xml:space="preserve"> с перспективным планом работы и</w:t>
      </w:r>
      <w:r w:rsidR="00E10CBA" w:rsidRPr="00E10CBA">
        <w:rPr>
          <w:rFonts w:ascii="Times New Roman" w:hAnsi="Times New Roman" w:cs="Times New Roman"/>
          <w:sz w:val="28"/>
          <w:szCs w:val="28"/>
        </w:rPr>
        <w:t xml:space="preserve"> </w:t>
      </w:r>
      <w:r w:rsidR="00E10CBA" w:rsidRPr="00D77916">
        <w:rPr>
          <w:rFonts w:ascii="Times New Roman" w:hAnsi="Times New Roman" w:cs="Times New Roman"/>
          <w:sz w:val="28"/>
          <w:szCs w:val="28"/>
        </w:rPr>
        <w:t>предусматривает</w:t>
      </w:r>
      <w:r w:rsidR="00E10CBA">
        <w:rPr>
          <w:rFonts w:ascii="Times New Roman" w:hAnsi="Times New Roman" w:cs="Times New Roman"/>
          <w:sz w:val="28"/>
          <w:szCs w:val="28"/>
        </w:rPr>
        <w:t>:</w:t>
      </w:r>
    </w:p>
    <w:p w:rsidR="00E10CBA" w:rsidRPr="00D77916" w:rsidRDefault="00E10CBA" w:rsidP="00E10CBA">
      <w:pPr>
        <w:pStyle w:val="a3"/>
        <w:numPr>
          <w:ilvl w:val="0"/>
          <w:numId w:val="3"/>
        </w:numPr>
        <w:spacing w:line="360" w:lineRule="auto"/>
        <w:ind w:left="284" w:hanging="284"/>
        <w:jc w:val="both"/>
        <w:rPr>
          <w:rFonts w:ascii="Times New Roman" w:hAnsi="Times New Roman" w:cs="Times New Roman"/>
          <w:sz w:val="28"/>
          <w:szCs w:val="28"/>
        </w:rPr>
      </w:pPr>
      <w:r w:rsidRPr="00D77916">
        <w:rPr>
          <w:rFonts w:ascii="Times New Roman" w:hAnsi="Times New Roman" w:cs="Times New Roman"/>
          <w:sz w:val="28"/>
          <w:szCs w:val="28"/>
        </w:rPr>
        <w:t>проведение мероприятий с воспитанниками в рамках календарного плана</w:t>
      </w:r>
      <w:r>
        <w:rPr>
          <w:rFonts w:ascii="Times New Roman" w:hAnsi="Times New Roman" w:cs="Times New Roman"/>
          <w:sz w:val="28"/>
          <w:szCs w:val="28"/>
        </w:rPr>
        <w:t>;</w:t>
      </w:r>
    </w:p>
    <w:p w:rsidR="00E10CBA" w:rsidRPr="00D77916" w:rsidRDefault="00E10CBA" w:rsidP="00E10CBA">
      <w:pPr>
        <w:pStyle w:val="a3"/>
        <w:numPr>
          <w:ilvl w:val="0"/>
          <w:numId w:val="3"/>
        </w:numPr>
        <w:spacing w:line="360" w:lineRule="auto"/>
        <w:ind w:left="284" w:hanging="284"/>
        <w:jc w:val="both"/>
        <w:rPr>
          <w:rFonts w:ascii="Times New Roman" w:hAnsi="Times New Roman" w:cs="Times New Roman"/>
          <w:sz w:val="28"/>
          <w:szCs w:val="28"/>
        </w:rPr>
      </w:pPr>
      <w:r w:rsidRPr="00D77916">
        <w:rPr>
          <w:rFonts w:ascii="Times New Roman" w:hAnsi="Times New Roman" w:cs="Times New Roman"/>
          <w:sz w:val="28"/>
          <w:szCs w:val="28"/>
        </w:rPr>
        <w:t>программа рассчитана на 4 года первый год – для воспитанников 3</w:t>
      </w:r>
      <w:r w:rsidR="001728C8">
        <w:rPr>
          <w:rFonts w:ascii="Times New Roman" w:hAnsi="Times New Roman" w:cs="Times New Roman"/>
          <w:sz w:val="28"/>
          <w:szCs w:val="28"/>
        </w:rPr>
        <w:t xml:space="preserve"> – </w:t>
      </w:r>
      <w:r w:rsidRPr="00D77916">
        <w:rPr>
          <w:rFonts w:ascii="Times New Roman" w:hAnsi="Times New Roman" w:cs="Times New Roman"/>
          <w:sz w:val="28"/>
          <w:szCs w:val="28"/>
        </w:rPr>
        <w:t>4</w:t>
      </w:r>
      <w:r w:rsidR="001728C8">
        <w:rPr>
          <w:rFonts w:ascii="Times New Roman" w:hAnsi="Times New Roman" w:cs="Times New Roman"/>
          <w:sz w:val="28"/>
          <w:szCs w:val="28"/>
        </w:rPr>
        <w:t xml:space="preserve"> </w:t>
      </w:r>
      <w:r w:rsidRPr="00D77916">
        <w:rPr>
          <w:rFonts w:ascii="Times New Roman" w:hAnsi="Times New Roman" w:cs="Times New Roman"/>
          <w:sz w:val="28"/>
          <w:szCs w:val="28"/>
        </w:rPr>
        <w:t xml:space="preserve"> лет (вторая младшая группа), второй год – для воспитанников – 4</w:t>
      </w:r>
      <w:r w:rsidR="001728C8">
        <w:rPr>
          <w:rFonts w:ascii="Times New Roman" w:hAnsi="Times New Roman" w:cs="Times New Roman"/>
          <w:sz w:val="28"/>
          <w:szCs w:val="28"/>
        </w:rPr>
        <w:t xml:space="preserve"> – </w:t>
      </w:r>
      <w:r w:rsidRPr="00D77916">
        <w:rPr>
          <w:rFonts w:ascii="Times New Roman" w:hAnsi="Times New Roman" w:cs="Times New Roman"/>
          <w:sz w:val="28"/>
          <w:szCs w:val="28"/>
        </w:rPr>
        <w:t>5 лет</w:t>
      </w:r>
      <w:r w:rsidR="001728C8">
        <w:rPr>
          <w:rFonts w:ascii="Times New Roman" w:hAnsi="Times New Roman" w:cs="Times New Roman"/>
          <w:sz w:val="28"/>
          <w:szCs w:val="28"/>
        </w:rPr>
        <w:t xml:space="preserve"> </w:t>
      </w:r>
      <w:r w:rsidRPr="00D77916">
        <w:rPr>
          <w:rFonts w:ascii="Times New Roman" w:hAnsi="Times New Roman" w:cs="Times New Roman"/>
          <w:sz w:val="28"/>
          <w:szCs w:val="28"/>
        </w:rPr>
        <w:t xml:space="preserve">(средняя группа), третий год – для воспитанников – 5 </w:t>
      </w:r>
      <w:r w:rsidR="001728C8">
        <w:rPr>
          <w:rFonts w:ascii="Times New Roman" w:hAnsi="Times New Roman" w:cs="Times New Roman"/>
          <w:sz w:val="28"/>
          <w:szCs w:val="28"/>
        </w:rPr>
        <w:t xml:space="preserve">– </w:t>
      </w:r>
      <w:r w:rsidRPr="00D77916">
        <w:rPr>
          <w:rFonts w:ascii="Times New Roman" w:hAnsi="Times New Roman" w:cs="Times New Roman"/>
          <w:sz w:val="28"/>
          <w:szCs w:val="28"/>
        </w:rPr>
        <w:t>6 лет</w:t>
      </w:r>
      <w:r w:rsidR="006A56C6">
        <w:rPr>
          <w:rFonts w:ascii="Times New Roman" w:hAnsi="Times New Roman" w:cs="Times New Roman"/>
          <w:sz w:val="28"/>
          <w:szCs w:val="28"/>
        </w:rPr>
        <w:t xml:space="preserve"> </w:t>
      </w:r>
      <w:r w:rsidRPr="00D77916">
        <w:rPr>
          <w:rFonts w:ascii="Times New Roman" w:hAnsi="Times New Roman" w:cs="Times New Roman"/>
          <w:sz w:val="28"/>
          <w:szCs w:val="28"/>
        </w:rPr>
        <w:t>(старшая группа), четвертый год – для воспитанников 6</w:t>
      </w:r>
      <w:r w:rsidR="001728C8">
        <w:rPr>
          <w:rFonts w:ascii="Times New Roman" w:hAnsi="Times New Roman" w:cs="Times New Roman"/>
          <w:sz w:val="28"/>
          <w:szCs w:val="28"/>
        </w:rPr>
        <w:t xml:space="preserve"> – </w:t>
      </w:r>
      <w:r w:rsidRPr="00D77916">
        <w:rPr>
          <w:rFonts w:ascii="Times New Roman" w:hAnsi="Times New Roman" w:cs="Times New Roman"/>
          <w:sz w:val="28"/>
          <w:szCs w:val="28"/>
        </w:rPr>
        <w:t>7 лет(подготовительная к школе группа)</w:t>
      </w:r>
      <w:r>
        <w:rPr>
          <w:rFonts w:ascii="Times New Roman" w:hAnsi="Times New Roman" w:cs="Times New Roman"/>
          <w:sz w:val="28"/>
          <w:szCs w:val="28"/>
        </w:rPr>
        <w:t>;</w:t>
      </w:r>
    </w:p>
    <w:p w:rsidR="00DA511C" w:rsidRDefault="00E10CBA" w:rsidP="00DA511C">
      <w:pPr>
        <w:pStyle w:val="a3"/>
        <w:numPr>
          <w:ilvl w:val="0"/>
          <w:numId w:val="3"/>
        </w:numPr>
        <w:spacing w:line="360" w:lineRule="auto"/>
        <w:ind w:left="284" w:hanging="284"/>
        <w:jc w:val="both"/>
        <w:rPr>
          <w:rFonts w:ascii="Times New Roman" w:hAnsi="Times New Roman" w:cs="Times New Roman"/>
          <w:sz w:val="28"/>
          <w:szCs w:val="28"/>
        </w:rPr>
      </w:pPr>
      <w:r w:rsidRPr="00D77916">
        <w:rPr>
          <w:rFonts w:ascii="Times New Roman" w:hAnsi="Times New Roman" w:cs="Times New Roman"/>
          <w:sz w:val="28"/>
          <w:szCs w:val="28"/>
        </w:rPr>
        <w:lastRenderedPageBreak/>
        <w:t xml:space="preserve">совместные мероприятия проводятся 1 раз в неделю для детей второй младшей группы и средней;  и 2 раза в неделю </w:t>
      </w:r>
      <w:r w:rsidR="001728C8">
        <w:rPr>
          <w:rFonts w:ascii="Times New Roman" w:hAnsi="Times New Roman" w:cs="Times New Roman"/>
          <w:sz w:val="28"/>
          <w:szCs w:val="28"/>
        </w:rPr>
        <w:t>–</w:t>
      </w:r>
      <w:r w:rsidRPr="00D77916">
        <w:rPr>
          <w:rFonts w:ascii="Times New Roman" w:hAnsi="Times New Roman" w:cs="Times New Roman"/>
          <w:sz w:val="28"/>
          <w:szCs w:val="28"/>
        </w:rPr>
        <w:t xml:space="preserve"> для старшей и </w:t>
      </w:r>
      <w:r>
        <w:rPr>
          <w:rFonts w:ascii="Times New Roman" w:hAnsi="Times New Roman" w:cs="Times New Roman"/>
          <w:sz w:val="28"/>
          <w:szCs w:val="28"/>
        </w:rPr>
        <w:t>подготовительной к школе группы;</w:t>
      </w:r>
    </w:p>
    <w:p w:rsidR="00E10CBA" w:rsidRPr="00D77916" w:rsidRDefault="00E10CBA" w:rsidP="00E10CBA">
      <w:pPr>
        <w:pStyle w:val="a3"/>
        <w:numPr>
          <w:ilvl w:val="0"/>
          <w:numId w:val="3"/>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D77916">
        <w:rPr>
          <w:rFonts w:ascii="Times New Roman" w:hAnsi="Times New Roman" w:cs="Times New Roman"/>
          <w:sz w:val="28"/>
          <w:szCs w:val="28"/>
        </w:rPr>
        <w:t xml:space="preserve">оэтапное планирование и выполнение определенных действий воспитанников направленных на изучение </w:t>
      </w:r>
      <w:r>
        <w:rPr>
          <w:rFonts w:ascii="Times New Roman" w:hAnsi="Times New Roman" w:cs="Times New Roman"/>
          <w:sz w:val="28"/>
          <w:szCs w:val="28"/>
        </w:rPr>
        <w:t>правил дорожного движения;</w:t>
      </w:r>
    </w:p>
    <w:p w:rsidR="00E10CBA" w:rsidRPr="00D77916" w:rsidRDefault="00E10CBA" w:rsidP="00E10CBA">
      <w:pPr>
        <w:pStyle w:val="a3"/>
        <w:numPr>
          <w:ilvl w:val="0"/>
          <w:numId w:val="3"/>
        </w:numPr>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D77916">
        <w:rPr>
          <w:rFonts w:ascii="Times New Roman" w:hAnsi="Times New Roman" w:cs="Times New Roman"/>
          <w:sz w:val="28"/>
          <w:szCs w:val="28"/>
        </w:rPr>
        <w:t>иагностика усвоения воспитанниками программы «</w:t>
      </w:r>
      <w:r>
        <w:rPr>
          <w:rFonts w:ascii="Times New Roman" w:hAnsi="Times New Roman" w:cs="Times New Roman"/>
          <w:sz w:val="28"/>
          <w:szCs w:val="28"/>
        </w:rPr>
        <w:t>Дорожная азбука</w:t>
      </w:r>
      <w:r w:rsidRPr="00D77916">
        <w:rPr>
          <w:rFonts w:ascii="Times New Roman" w:hAnsi="Times New Roman" w:cs="Times New Roman"/>
          <w:sz w:val="28"/>
          <w:szCs w:val="28"/>
        </w:rPr>
        <w:t xml:space="preserve">» </w:t>
      </w:r>
      <w:r>
        <w:rPr>
          <w:rFonts w:ascii="Times New Roman" w:hAnsi="Times New Roman" w:cs="Times New Roman"/>
          <w:sz w:val="28"/>
          <w:szCs w:val="28"/>
        </w:rPr>
        <w:t>проводится 2 раза в год (сентябрь</w:t>
      </w:r>
      <w:r w:rsidRPr="00D77916">
        <w:rPr>
          <w:rFonts w:ascii="Times New Roman" w:hAnsi="Times New Roman" w:cs="Times New Roman"/>
          <w:sz w:val="28"/>
          <w:szCs w:val="28"/>
        </w:rPr>
        <w:t xml:space="preserve">, </w:t>
      </w:r>
      <w:r>
        <w:rPr>
          <w:rFonts w:ascii="Times New Roman" w:hAnsi="Times New Roman" w:cs="Times New Roman"/>
          <w:sz w:val="28"/>
          <w:szCs w:val="28"/>
        </w:rPr>
        <w:t>май</w:t>
      </w:r>
      <w:r w:rsidRPr="00D77916">
        <w:rPr>
          <w:rFonts w:ascii="Times New Roman" w:hAnsi="Times New Roman" w:cs="Times New Roman"/>
          <w:sz w:val="28"/>
          <w:szCs w:val="28"/>
        </w:rPr>
        <w:t>)</w:t>
      </w:r>
      <w:r>
        <w:rPr>
          <w:rFonts w:ascii="Times New Roman" w:hAnsi="Times New Roman" w:cs="Times New Roman"/>
          <w:sz w:val="28"/>
          <w:szCs w:val="28"/>
        </w:rPr>
        <w:t>.</w:t>
      </w:r>
    </w:p>
    <w:p w:rsidR="00B44B64" w:rsidRPr="00BE5CE1" w:rsidRDefault="00E10CBA" w:rsidP="00E10CBA">
      <w:pPr>
        <w:pStyle w:val="a3"/>
        <w:spacing w:line="360" w:lineRule="auto"/>
        <w:jc w:val="both"/>
        <w:rPr>
          <w:rFonts w:ascii="Times New Roman" w:hAnsi="Times New Roman" w:cs="Times New Roman"/>
          <w:sz w:val="28"/>
          <w:szCs w:val="28"/>
        </w:rPr>
      </w:pPr>
      <w:r w:rsidRPr="00D77916">
        <w:rPr>
          <w:rFonts w:ascii="Times New Roman" w:hAnsi="Times New Roman" w:cs="Times New Roman"/>
          <w:sz w:val="28"/>
          <w:szCs w:val="28"/>
        </w:rPr>
        <w:t>Основная задача диагностики заключается в том, чтобы определить степень осв</w:t>
      </w:r>
      <w:r>
        <w:rPr>
          <w:rFonts w:ascii="Times New Roman" w:hAnsi="Times New Roman" w:cs="Times New Roman"/>
          <w:sz w:val="28"/>
          <w:szCs w:val="28"/>
        </w:rPr>
        <w:t>оения  ребенком программы «Дорожная азбука</w:t>
      </w:r>
      <w:r w:rsidRPr="00D77916">
        <w:rPr>
          <w:rFonts w:ascii="Times New Roman" w:hAnsi="Times New Roman" w:cs="Times New Roman"/>
          <w:sz w:val="28"/>
          <w:szCs w:val="28"/>
        </w:rPr>
        <w:t>»</w:t>
      </w:r>
      <w:r>
        <w:rPr>
          <w:rFonts w:ascii="Times New Roman" w:hAnsi="Times New Roman" w:cs="Times New Roman"/>
          <w:sz w:val="28"/>
          <w:szCs w:val="28"/>
        </w:rPr>
        <w:t>.</w:t>
      </w:r>
    </w:p>
    <w:p w:rsidR="000150B6" w:rsidRDefault="00B44B64" w:rsidP="000150B6">
      <w:pPr>
        <w:spacing w:after="0" w:line="360" w:lineRule="auto"/>
        <w:ind w:firstLine="540"/>
        <w:jc w:val="both"/>
        <w:rPr>
          <w:rFonts w:ascii="Times New Roman" w:hAnsi="Times New Roman" w:cs="Times New Roman"/>
          <w:sz w:val="28"/>
          <w:szCs w:val="28"/>
        </w:rPr>
      </w:pPr>
      <w:r w:rsidRPr="00BE5CE1">
        <w:rPr>
          <w:rFonts w:ascii="Times New Roman" w:hAnsi="Times New Roman" w:cs="Times New Roman"/>
          <w:sz w:val="28"/>
          <w:szCs w:val="28"/>
        </w:rPr>
        <w:t xml:space="preserve">Программа предполагает систематическую разноплановую работу, использование творческих </w:t>
      </w:r>
      <w:r w:rsidRPr="00E10CBA">
        <w:rPr>
          <w:rFonts w:ascii="Times New Roman" w:hAnsi="Times New Roman" w:cs="Times New Roman"/>
          <w:b/>
          <w:sz w:val="28"/>
          <w:szCs w:val="28"/>
        </w:rPr>
        <w:t>форм и методов обучения</w:t>
      </w:r>
      <w:r w:rsidRPr="00BE5CE1">
        <w:rPr>
          <w:rFonts w:ascii="Times New Roman" w:hAnsi="Times New Roman" w:cs="Times New Roman"/>
          <w:sz w:val="28"/>
          <w:szCs w:val="28"/>
        </w:rPr>
        <w:t xml:space="preserve"> и воспитания детей:  специально организованные занятия ОО «Социально-коммуникативное развитие», беседы с сотрудниками ГИБДД, наблюдения за транспортом, экскурсии, целевые прогулки, рассматривание иллюстраций, энциклопедий, книг, рисунков с изображением улиц, видов транспорта, чтение художественной литературы, отгадывание загадок, сюжетно-ролевые, подвижные, дидактические игры, игры-соревнования, праздники, конкурсы, игры-драматизации и т.д..</w:t>
      </w:r>
    </w:p>
    <w:p w:rsidR="000150B6" w:rsidRDefault="00CB1AC8" w:rsidP="000150B6">
      <w:pPr>
        <w:spacing w:line="360" w:lineRule="auto"/>
        <w:ind w:firstLine="540"/>
        <w:jc w:val="both"/>
        <w:rPr>
          <w:rFonts w:ascii="Times New Roman" w:hAnsi="Times New Roman" w:cs="Times New Roman"/>
          <w:sz w:val="28"/>
          <w:szCs w:val="28"/>
        </w:rPr>
      </w:pPr>
      <w:r w:rsidRPr="00E10CBA">
        <w:rPr>
          <w:rFonts w:ascii="Times New Roman" w:hAnsi="Times New Roman" w:cs="Times New Roman"/>
          <w:sz w:val="28"/>
          <w:szCs w:val="28"/>
        </w:rPr>
        <w:t xml:space="preserve">Для реализации практических задач сохранения здоровья и жизни детей, предупреждения дорожно-транспортных происшествий с их участием, существенное значение имеет своевременная и качественная подготовка ребенка к условиям безопасного дорожного движения. Работа по обучению правилам дорожного движения осуществляется как в ходе специально организованной образовательной деятельности, так и в ходе режимных моментов. Содержание образовательной деятельности по формированию основ безопасного поведения на дорогах у детей строится в соответствии с требованиями основной общеобразовательной программы «От рождения до школы» (под редакцией Н.Е. Вераксы, Т.С. Комаровой, М.А. Васильевой), а также авторских разработок  Авдеевой Н.Н., Князевой О.Л, Стеркиной Р.Б., </w:t>
      </w:r>
      <w:r w:rsidRPr="00E10CBA">
        <w:rPr>
          <w:rFonts w:ascii="Times New Roman" w:hAnsi="Times New Roman" w:cs="Times New Roman"/>
          <w:sz w:val="28"/>
          <w:szCs w:val="28"/>
        </w:rPr>
        <w:lastRenderedPageBreak/>
        <w:t xml:space="preserve">Скоролуповой О.А и др. с использованием разнообразных  методов и приемов. Ведущими, среди которых являются: </w:t>
      </w:r>
    </w:p>
    <w:p w:rsidR="000150B6" w:rsidRPr="001728C8" w:rsidRDefault="00CB1AC8" w:rsidP="001728C8">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 xml:space="preserve">Метод наблюдения и беседы – это специально организованное восприятие исследуемого объекта, процесса или явления в естественных условиях с последующим обсуждением интересующих вопросов. Он носит разъяснительный, познавательный и определяющий характер. </w:t>
      </w:r>
    </w:p>
    <w:p w:rsidR="000150B6" w:rsidRPr="001728C8" w:rsidRDefault="00CB1AC8" w:rsidP="001728C8">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Игровой метод – предполагает использование различных компонентов игровой деятельности в сочетании с другими приёмами: показом, пояснениями, указаниями, вопросами. Ведущая роль принадлежит педагогу, который подбирает игру в соответствии с намеченными целями и задачами, распределяет роли, организует деятельность детей.</w:t>
      </w:r>
    </w:p>
    <w:p w:rsidR="000150B6" w:rsidRPr="001728C8" w:rsidRDefault="00CB1AC8" w:rsidP="001728C8">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 xml:space="preserve">Наглядный метод – это форма усвоения знаний, умений и навыков в зависимости  от применяемых при обучении наглядных пособий и технических средств обучения. </w:t>
      </w:r>
    </w:p>
    <w:p w:rsidR="000150B6" w:rsidRPr="001728C8" w:rsidRDefault="00CB1AC8" w:rsidP="001728C8">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 xml:space="preserve">Практические упражнения – это систематическая отработка умения и навыка путем ритмично повторяющихся умственных действий, манипуляций, практических операций в процессе совместной деятельности педагога и воспитанника или в ходе  специально организованной индивидуальной деятельности. Функция метода направлена как на приобретение знаний, так и на перевод их в плоскость учебных и практических умений и навыков с последующим совершенствованием до репродуктивного и творческого уровня. </w:t>
      </w:r>
    </w:p>
    <w:p w:rsidR="000150B6" w:rsidRPr="001728C8" w:rsidRDefault="00CB1AC8" w:rsidP="001728C8">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 xml:space="preserve">Метод моделирования опасных и безопасных дорожных ситуаций. Ситуационное обучение заключается в систематизации и анализе типичных и дорожно-транспортных ситуаций, в результате которых произошли или могут произойти ДТП. Цель ситуационного обучения – приучить ребенка предвидеть опасные ситуации, правильно их оценивать и прогнозировать их развитие, вырабатывать решения, предупреждающие попадания ребенка в ДТП или уменьшающие тяжесть их последствий. </w:t>
      </w:r>
      <w:r w:rsidRPr="001728C8">
        <w:rPr>
          <w:rFonts w:ascii="Times New Roman" w:hAnsi="Times New Roman" w:cs="Times New Roman"/>
          <w:sz w:val="28"/>
          <w:szCs w:val="28"/>
        </w:rPr>
        <w:lastRenderedPageBreak/>
        <w:t xml:space="preserve">При помощи макета улицы города и дидактических игр создаются дорожные ситуации, которые дети должны разрешить. Этот прием  помогает  в обучении детей безопасности в дорожно-транспортных ситуациях. </w:t>
      </w:r>
    </w:p>
    <w:p w:rsidR="001728C8" w:rsidRDefault="00CB1AC8" w:rsidP="009342F3">
      <w:pPr>
        <w:pStyle w:val="a5"/>
        <w:numPr>
          <w:ilvl w:val="0"/>
          <w:numId w:val="10"/>
        </w:numPr>
        <w:spacing w:line="360" w:lineRule="auto"/>
        <w:ind w:left="426"/>
        <w:jc w:val="both"/>
        <w:rPr>
          <w:rFonts w:ascii="Times New Roman" w:hAnsi="Times New Roman" w:cs="Times New Roman"/>
          <w:sz w:val="28"/>
          <w:szCs w:val="28"/>
        </w:rPr>
      </w:pPr>
      <w:r w:rsidRPr="001728C8">
        <w:rPr>
          <w:rFonts w:ascii="Times New Roman" w:hAnsi="Times New Roman" w:cs="Times New Roman"/>
          <w:sz w:val="28"/>
          <w:szCs w:val="28"/>
        </w:rPr>
        <w:t>Интерактивный метод. Особенно эффективно применение интерактивного метода обучения, направленного на активное включение детей в диалог. С помощью этого метода  можно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065F04" w:rsidRDefault="00065F04" w:rsidP="00065F04">
      <w:pPr>
        <w:pStyle w:val="a5"/>
        <w:spacing w:line="360" w:lineRule="auto"/>
        <w:ind w:left="426"/>
        <w:jc w:val="both"/>
        <w:rPr>
          <w:rFonts w:ascii="Times New Roman" w:hAnsi="Times New Roman" w:cs="Times New Roman"/>
          <w:sz w:val="28"/>
          <w:szCs w:val="28"/>
        </w:rPr>
      </w:pPr>
    </w:p>
    <w:p w:rsidR="00065F04" w:rsidRDefault="00065F04" w:rsidP="00065F04">
      <w:pPr>
        <w:pStyle w:val="a5"/>
        <w:spacing w:after="0" w:line="360" w:lineRule="auto"/>
        <w:ind w:left="426"/>
        <w:jc w:val="both"/>
        <w:rPr>
          <w:rFonts w:ascii="Times New Roman" w:hAnsi="Times New Roman" w:cs="Times New Roman"/>
          <w:b/>
          <w:sz w:val="28"/>
          <w:szCs w:val="28"/>
        </w:rPr>
      </w:pPr>
      <w:r w:rsidRPr="00065F04">
        <w:rPr>
          <w:rFonts w:ascii="Times New Roman" w:hAnsi="Times New Roman" w:cs="Times New Roman"/>
          <w:b/>
          <w:sz w:val="28"/>
          <w:szCs w:val="28"/>
        </w:rPr>
        <w:t>Режим занятий</w:t>
      </w:r>
    </w:p>
    <w:p w:rsidR="00065F04" w:rsidRPr="00DA511C" w:rsidRDefault="00065F04" w:rsidP="00065F04">
      <w:pPr>
        <w:pStyle w:val="a3"/>
        <w:spacing w:line="360" w:lineRule="auto"/>
        <w:ind w:firstLine="708"/>
        <w:jc w:val="both"/>
        <w:rPr>
          <w:rFonts w:ascii="Times New Roman" w:hAnsi="Times New Roman" w:cs="Times New Roman"/>
          <w:sz w:val="28"/>
          <w:szCs w:val="28"/>
        </w:rPr>
      </w:pPr>
      <w:r w:rsidRPr="00DA511C">
        <w:rPr>
          <w:rFonts w:ascii="Times New Roman" w:hAnsi="Times New Roman" w:cs="Times New Roman"/>
          <w:sz w:val="28"/>
          <w:szCs w:val="28"/>
        </w:rPr>
        <w:t xml:space="preserve">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(Требования к приему детей в дошкольныеобразовательные организации, режиму дня и организации воспитательно-образовательного процесса. </w:t>
      </w:r>
      <w:r w:rsidRPr="00DA511C">
        <w:rPr>
          <w:rFonts w:ascii="Times New Roman" w:hAnsi="Times New Roman" w:cs="Times New Roman"/>
          <w:bCs/>
          <w:sz w:val="28"/>
          <w:szCs w:val="28"/>
        </w:rPr>
        <w:t>СанПиН 2.4.1.3049-13</w:t>
      </w:r>
      <w:r w:rsidRPr="00DA511C">
        <w:rPr>
          <w:rFonts w:ascii="Times New Roman" w:hAnsi="Times New Roman" w:cs="Times New Roman"/>
          <w:sz w:val="28"/>
          <w:szCs w:val="28"/>
        </w:rPr>
        <w:t xml:space="preserve"> пункт XI. 11.10.)</w:t>
      </w:r>
    </w:p>
    <w:p w:rsidR="00065F04" w:rsidRPr="00065F04" w:rsidRDefault="00065F04" w:rsidP="00065F04">
      <w:pPr>
        <w:pStyle w:val="a5"/>
        <w:spacing w:line="360" w:lineRule="auto"/>
        <w:ind w:left="426"/>
        <w:jc w:val="both"/>
        <w:rPr>
          <w:rFonts w:ascii="Times New Roman" w:hAnsi="Times New Roman" w:cs="Times New Roman"/>
          <w:b/>
          <w:sz w:val="28"/>
          <w:szCs w:val="28"/>
        </w:rPr>
      </w:pPr>
    </w:p>
    <w:p w:rsidR="000150B6" w:rsidRPr="000150B6" w:rsidRDefault="000150B6" w:rsidP="00E10CBA">
      <w:pPr>
        <w:spacing w:after="0" w:line="360" w:lineRule="auto"/>
        <w:ind w:firstLine="540"/>
        <w:jc w:val="both"/>
        <w:rPr>
          <w:rFonts w:ascii="Times New Roman" w:hAnsi="Times New Roman" w:cs="Times New Roman"/>
          <w:b/>
          <w:sz w:val="28"/>
          <w:szCs w:val="28"/>
        </w:rPr>
      </w:pPr>
      <w:r>
        <w:rPr>
          <w:rFonts w:ascii="Times New Roman" w:hAnsi="Times New Roman" w:cs="Times New Roman"/>
          <w:b/>
          <w:sz w:val="28"/>
          <w:szCs w:val="28"/>
        </w:rPr>
        <w:t>Требования к</w:t>
      </w:r>
      <w:r w:rsidR="00CB1AC8" w:rsidRPr="000150B6">
        <w:rPr>
          <w:rFonts w:ascii="Times New Roman" w:hAnsi="Times New Roman" w:cs="Times New Roman"/>
          <w:b/>
          <w:sz w:val="28"/>
          <w:szCs w:val="28"/>
        </w:rPr>
        <w:t xml:space="preserve"> </w:t>
      </w:r>
      <w:r w:rsidRPr="000150B6">
        <w:rPr>
          <w:rFonts w:ascii="Times New Roman" w:hAnsi="Times New Roman" w:cs="Times New Roman"/>
          <w:b/>
          <w:sz w:val="28"/>
          <w:szCs w:val="28"/>
        </w:rPr>
        <w:t xml:space="preserve">развивающей </w:t>
      </w:r>
      <w:r w:rsidR="00CB1AC8" w:rsidRPr="000150B6">
        <w:rPr>
          <w:rFonts w:ascii="Times New Roman" w:hAnsi="Times New Roman" w:cs="Times New Roman"/>
          <w:b/>
          <w:sz w:val="28"/>
          <w:szCs w:val="28"/>
        </w:rPr>
        <w:t>предметно-</w:t>
      </w:r>
      <w:r w:rsidRPr="000150B6">
        <w:rPr>
          <w:rFonts w:ascii="Times New Roman" w:hAnsi="Times New Roman" w:cs="Times New Roman"/>
          <w:b/>
          <w:sz w:val="28"/>
          <w:szCs w:val="28"/>
        </w:rPr>
        <w:t xml:space="preserve">пространственной </w:t>
      </w:r>
      <w:r>
        <w:rPr>
          <w:rFonts w:ascii="Times New Roman" w:hAnsi="Times New Roman" w:cs="Times New Roman"/>
          <w:b/>
          <w:sz w:val="28"/>
          <w:szCs w:val="28"/>
        </w:rPr>
        <w:t xml:space="preserve"> среде</w:t>
      </w:r>
      <w:r w:rsidR="00CB1AC8" w:rsidRPr="000150B6">
        <w:rPr>
          <w:rFonts w:ascii="Times New Roman" w:hAnsi="Times New Roman" w:cs="Times New Roman"/>
          <w:b/>
          <w:sz w:val="28"/>
          <w:szCs w:val="28"/>
        </w:rPr>
        <w:t xml:space="preserve"> </w:t>
      </w:r>
    </w:p>
    <w:p w:rsidR="000150B6" w:rsidRDefault="00CB1AC8" w:rsidP="00E10CBA">
      <w:pPr>
        <w:spacing w:after="0" w:line="360" w:lineRule="auto"/>
        <w:ind w:firstLine="540"/>
        <w:jc w:val="both"/>
        <w:rPr>
          <w:rFonts w:ascii="Times New Roman" w:hAnsi="Times New Roman" w:cs="Times New Roman"/>
          <w:sz w:val="28"/>
          <w:szCs w:val="28"/>
        </w:rPr>
      </w:pPr>
      <w:r w:rsidRPr="00E10CBA">
        <w:rPr>
          <w:rFonts w:ascii="Times New Roman" w:hAnsi="Times New Roman" w:cs="Times New Roman"/>
          <w:sz w:val="28"/>
          <w:szCs w:val="28"/>
        </w:rPr>
        <w:t>Для успешной реализации цели и</w:t>
      </w:r>
      <w:r w:rsidR="000150B6">
        <w:rPr>
          <w:rFonts w:ascii="Times New Roman" w:hAnsi="Times New Roman" w:cs="Times New Roman"/>
          <w:sz w:val="28"/>
          <w:szCs w:val="28"/>
        </w:rPr>
        <w:t xml:space="preserve"> задач программы «Дорожная азбука</w:t>
      </w:r>
      <w:r w:rsidRPr="00E10CBA">
        <w:rPr>
          <w:rFonts w:ascii="Times New Roman" w:hAnsi="Times New Roman" w:cs="Times New Roman"/>
          <w:sz w:val="28"/>
          <w:szCs w:val="28"/>
        </w:rPr>
        <w:t xml:space="preserve">» необходимо создание соответствующей развивающей среды. При организации уголка дорожной безопасности  стоит учитывать ряд требований к созданию </w:t>
      </w:r>
      <w:r w:rsidR="000150B6" w:rsidRPr="000150B6">
        <w:rPr>
          <w:rFonts w:ascii="Times New Roman" w:hAnsi="Times New Roman" w:cs="Times New Roman"/>
          <w:sz w:val="28"/>
          <w:szCs w:val="28"/>
        </w:rPr>
        <w:t>развивающей предметно-пространственной</w:t>
      </w:r>
      <w:r w:rsidR="000150B6" w:rsidRPr="000150B6">
        <w:rPr>
          <w:rFonts w:ascii="Times New Roman" w:hAnsi="Times New Roman" w:cs="Times New Roman"/>
          <w:b/>
          <w:sz w:val="28"/>
          <w:szCs w:val="28"/>
        </w:rPr>
        <w:t xml:space="preserve"> </w:t>
      </w:r>
      <w:r w:rsidR="000150B6">
        <w:rPr>
          <w:rFonts w:ascii="Times New Roman" w:hAnsi="Times New Roman" w:cs="Times New Roman"/>
          <w:b/>
          <w:sz w:val="28"/>
          <w:szCs w:val="28"/>
        </w:rPr>
        <w:t xml:space="preserve"> </w:t>
      </w:r>
      <w:r w:rsidRPr="00E10CBA">
        <w:rPr>
          <w:rFonts w:ascii="Times New Roman" w:hAnsi="Times New Roman" w:cs="Times New Roman"/>
          <w:sz w:val="28"/>
          <w:szCs w:val="28"/>
        </w:rPr>
        <w:t xml:space="preserve">среды: </w:t>
      </w:r>
    </w:p>
    <w:p w:rsidR="000150B6" w:rsidRPr="000150B6" w:rsidRDefault="00CB1AC8" w:rsidP="000150B6">
      <w:pPr>
        <w:pStyle w:val="a5"/>
        <w:numPr>
          <w:ilvl w:val="0"/>
          <w:numId w:val="6"/>
        </w:numPr>
        <w:spacing w:after="0" w:line="360" w:lineRule="auto"/>
        <w:ind w:left="426"/>
        <w:jc w:val="both"/>
        <w:rPr>
          <w:rFonts w:ascii="Times New Roman" w:hAnsi="Times New Roman" w:cs="Times New Roman"/>
          <w:sz w:val="28"/>
          <w:szCs w:val="28"/>
        </w:rPr>
      </w:pPr>
      <w:r w:rsidRPr="000150B6">
        <w:rPr>
          <w:rFonts w:ascii="Times New Roman" w:hAnsi="Times New Roman" w:cs="Times New Roman"/>
          <w:sz w:val="28"/>
          <w:szCs w:val="28"/>
        </w:rPr>
        <w:t xml:space="preserve">безопасность – все оборудование, дидактический материал, пособия, материалы должны отвечать требованиям безопасности; </w:t>
      </w:r>
    </w:p>
    <w:p w:rsidR="000150B6" w:rsidRPr="000150B6" w:rsidRDefault="00CB1AC8" w:rsidP="000150B6">
      <w:pPr>
        <w:pStyle w:val="a5"/>
        <w:numPr>
          <w:ilvl w:val="0"/>
          <w:numId w:val="6"/>
        </w:numPr>
        <w:spacing w:after="0" w:line="360" w:lineRule="auto"/>
        <w:ind w:left="426"/>
        <w:jc w:val="both"/>
        <w:rPr>
          <w:rFonts w:ascii="Times New Roman" w:hAnsi="Times New Roman" w:cs="Times New Roman"/>
          <w:sz w:val="28"/>
          <w:szCs w:val="28"/>
        </w:rPr>
      </w:pPr>
      <w:r w:rsidRPr="000150B6">
        <w:rPr>
          <w:rFonts w:ascii="Times New Roman" w:hAnsi="Times New Roman" w:cs="Times New Roman"/>
          <w:sz w:val="28"/>
          <w:szCs w:val="28"/>
        </w:rPr>
        <w:lastRenderedPageBreak/>
        <w:t xml:space="preserve">доступность – оборудование и материалы должны быть доступны детям в свободной деятельности; </w:t>
      </w:r>
    </w:p>
    <w:p w:rsidR="00CB1AC8" w:rsidRDefault="00CB1AC8" w:rsidP="000150B6">
      <w:pPr>
        <w:pStyle w:val="a5"/>
        <w:numPr>
          <w:ilvl w:val="0"/>
          <w:numId w:val="6"/>
        </w:numPr>
        <w:spacing w:after="0" w:line="360" w:lineRule="auto"/>
        <w:ind w:left="426"/>
        <w:jc w:val="both"/>
        <w:rPr>
          <w:rFonts w:ascii="Times New Roman" w:hAnsi="Times New Roman" w:cs="Times New Roman"/>
          <w:sz w:val="28"/>
          <w:szCs w:val="28"/>
        </w:rPr>
      </w:pPr>
      <w:r w:rsidRPr="000150B6">
        <w:rPr>
          <w:rFonts w:ascii="Times New Roman" w:hAnsi="Times New Roman" w:cs="Times New Roman"/>
          <w:sz w:val="28"/>
          <w:szCs w:val="28"/>
        </w:rPr>
        <w:t>педагогическая целесообразность – наполнение уголка должно быть простым и понятным для дошкольника и отражать реальную картину мира, меняться в соответствии с планом работы.</w:t>
      </w:r>
    </w:p>
    <w:p w:rsidR="00065F04" w:rsidRPr="000150B6" w:rsidRDefault="00065F04" w:rsidP="00065F04">
      <w:pPr>
        <w:pStyle w:val="a5"/>
        <w:spacing w:after="0" w:line="360" w:lineRule="auto"/>
        <w:ind w:left="426"/>
        <w:jc w:val="both"/>
        <w:rPr>
          <w:rFonts w:ascii="Times New Roman" w:hAnsi="Times New Roman" w:cs="Times New Roman"/>
          <w:sz w:val="28"/>
          <w:szCs w:val="28"/>
        </w:rPr>
      </w:pPr>
    </w:p>
    <w:p w:rsidR="000150B6" w:rsidRDefault="009342F3" w:rsidP="000150B6">
      <w:pPr>
        <w:shd w:val="clear" w:color="auto" w:fill="FFFFFF" w:themeFill="background1"/>
        <w:spacing w:after="0" w:line="36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 xml:space="preserve">Требования к </w:t>
      </w:r>
      <w:r w:rsidR="006A56C6">
        <w:rPr>
          <w:rFonts w:ascii="Times New Roman" w:hAnsi="Times New Roman" w:cs="Times New Roman"/>
          <w:b/>
          <w:sz w:val="28"/>
          <w:szCs w:val="28"/>
        </w:rPr>
        <w:t>педагогу,</w:t>
      </w:r>
      <w:r w:rsidR="00113727">
        <w:rPr>
          <w:rFonts w:ascii="Times New Roman" w:hAnsi="Times New Roman" w:cs="Times New Roman"/>
          <w:b/>
          <w:sz w:val="28"/>
          <w:szCs w:val="28"/>
        </w:rPr>
        <w:t xml:space="preserve"> </w:t>
      </w:r>
      <w:r>
        <w:rPr>
          <w:rFonts w:ascii="Times New Roman" w:hAnsi="Times New Roman" w:cs="Times New Roman"/>
          <w:b/>
          <w:sz w:val="28"/>
          <w:szCs w:val="28"/>
        </w:rPr>
        <w:t>реализующему программу</w:t>
      </w:r>
      <w:r w:rsidR="00E97275">
        <w:rPr>
          <w:rFonts w:ascii="Times New Roman" w:hAnsi="Times New Roman" w:cs="Times New Roman"/>
          <w:b/>
          <w:sz w:val="28"/>
          <w:szCs w:val="28"/>
        </w:rPr>
        <w:t>:</w:t>
      </w:r>
    </w:p>
    <w:p w:rsidR="001A12CB" w:rsidRPr="002D5300" w:rsidRDefault="002D5300" w:rsidP="002D5300">
      <w:pPr>
        <w:pStyle w:val="a6"/>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E97275">
        <w:rPr>
          <w:color w:val="000000"/>
          <w:sz w:val="28"/>
          <w:szCs w:val="28"/>
        </w:rPr>
        <w:t>Владеть</w:t>
      </w:r>
      <w:r w:rsidR="001A12CB" w:rsidRPr="002D5300">
        <w:rPr>
          <w:color w:val="000000"/>
          <w:sz w:val="28"/>
          <w:szCs w:val="28"/>
        </w:rPr>
        <w:t xml:space="preserve"> методами и средствами анализа психолого-педагогического мониторинга, позволяющего оценить результаты освоения детьми образовательных программ, степень сформированности у них необходимых интегративных качеств детей дошкольного возраста, необходимых для дальнейшего обучения и развития в начальной школе.</w:t>
      </w:r>
    </w:p>
    <w:p w:rsidR="001A12CB" w:rsidRPr="002D5300" w:rsidRDefault="002D5300" w:rsidP="002D5300">
      <w:pPr>
        <w:pStyle w:val="a6"/>
        <w:shd w:val="clear" w:color="auto" w:fill="FFFFFF"/>
        <w:spacing w:before="0" w:beforeAutospacing="0" w:after="0" w:afterAutospacing="0" w:line="360" w:lineRule="auto"/>
        <w:jc w:val="both"/>
        <w:rPr>
          <w:color w:val="000000"/>
          <w:sz w:val="28"/>
          <w:szCs w:val="28"/>
        </w:rPr>
      </w:pPr>
      <w:r>
        <w:rPr>
          <w:rStyle w:val="aa"/>
          <w:b/>
          <w:bCs/>
          <w:color w:val="000000"/>
          <w:sz w:val="28"/>
          <w:szCs w:val="28"/>
          <w:shd w:val="clear" w:color="auto" w:fill="FFFFFF"/>
        </w:rPr>
        <w:t xml:space="preserve">- </w:t>
      </w:r>
      <w:r w:rsidR="00E97275">
        <w:rPr>
          <w:color w:val="000000"/>
          <w:sz w:val="28"/>
          <w:szCs w:val="28"/>
        </w:rPr>
        <w:t> Уметь</w:t>
      </w:r>
      <w:r w:rsidR="001A12CB" w:rsidRPr="002D5300">
        <w:rPr>
          <w:color w:val="000000"/>
          <w:sz w:val="28"/>
          <w:szCs w:val="28"/>
        </w:rPr>
        <w:t xml:space="preserve"> планировать, реализовывать и анализировать образовательную работу с детьми раннего и дошкольного возраста в соответствии с ФГОС дошкольного образования.</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2D5300">
        <w:rPr>
          <w:color w:val="000000"/>
          <w:sz w:val="28"/>
          <w:szCs w:val="28"/>
        </w:rPr>
        <w:t xml:space="preserve"> </w:t>
      </w:r>
      <w:r w:rsidR="00E97275">
        <w:rPr>
          <w:color w:val="000000"/>
          <w:sz w:val="28"/>
          <w:szCs w:val="28"/>
        </w:rPr>
        <w:t xml:space="preserve"> Уметь</w:t>
      </w:r>
      <w:r w:rsidRPr="002D5300">
        <w:rPr>
          <w:color w:val="000000"/>
          <w:sz w:val="28"/>
          <w:szCs w:val="28"/>
        </w:rPr>
        <w:t xml:space="preserve"> планировать и корректировать образовательные задачи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E97275">
        <w:rPr>
          <w:color w:val="000000"/>
          <w:sz w:val="28"/>
          <w:szCs w:val="28"/>
        </w:rPr>
        <w:t xml:space="preserve"> Владеть</w:t>
      </w:r>
      <w:r w:rsidRPr="002D5300">
        <w:rPr>
          <w:color w:val="000000"/>
          <w:sz w:val="28"/>
          <w:szCs w:val="28"/>
        </w:rPr>
        <w:t xml:space="preserve"> ИКТ-компетенциями, необходимыми и достаточными для планирования, реализации и оценки образовательной работы с детьми раннего и дошкольного возраста.</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E97275">
        <w:rPr>
          <w:color w:val="000000"/>
          <w:sz w:val="28"/>
          <w:szCs w:val="28"/>
        </w:rPr>
        <w:t xml:space="preserve"> Знать специфику</w:t>
      </w:r>
      <w:r w:rsidRPr="002D5300">
        <w:rPr>
          <w:color w:val="000000"/>
          <w:sz w:val="28"/>
          <w:szCs w:val="28"/>
        </w:rPr>
        <w:t xml:space="preserve"> дошкольного образования и особенности организации образовательной работы с детьми раннего и дошкольного возраста.</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 Знать общие закономерности развития ребенка в раннем и дошкольном детстве; особенности становления и развития детской деятельности в раннем и дошкольном возрасте.</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E97275">
        <w:rPr>
          <w:color w:val="000000"/>
          <w:sz w:val="28"/>
          <w:szCs w:val="28"/>
        </w:rPr>
        <w:t xml:space="preserve"> </w:t>
      </w:r>
      <w:r w:rsidRPr="002D5300">
        <w:rPr>
          <w:color w:val="000000"/>
          <w:sz w:val="28"/>
          <w:szCs w:val="28"/>
        </w:rPr>
        <w:t xml:space="preserve">Уметь организовывать ведущие в дошкольном возрасте виды деятельности: предметно-манипулятивную и игровую, обеспечивая развитие детей. </w:t>
      </w:r>
      <w:r w:rsidRPr="002D5300">
        <w:rPr>
          <w:color w:val="000000"/>
          <w:sz w:val="28"/>
          <w:szCs w:val="28"/>
        </w:rPr>
        <w:lastRenderedPageBreak/>
        <w:t>Организовывать совместную и самостоятельную деятельность дошкольников.</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E97275">
        <w:rPr>
          <w:color w:val="000000"/>
          <w:sz w:val="28"/>
          <w:szCs w:val="28"/>
        </w:rPr>
        <w:t xml:space="preserve"> </w:t>
      </w:r>
      <w:r w:rsidRPr="002D5300">
        <w:rPr>
          <w:color w:val="000000"/>
          <w:sz w:val="28"/>
          <w:szCs w:val="28"/>
        </w:rPr>
        <w:t>Реализовывать педагогические рекомендации специалистов (психолога, логопеда, дефектолога и др.) в работе с детьми, испытывающими трудности в освоении программы, или детьми с особыми образовательными потребностями.</w:t>
      </w:r>
    </w:p>
    <w:p w:rsidR="001A12CB" w:rsidRPr="002D5300" w:rsidRDefault="001A12CB" w:rsidP="002D5300">
      <w:pPr>
        <w:pStyle w:val="a6"/>
        <w:shd w:val="clear" w:color="auto" w:fill="FFFFFF"/>
        <w:spacing w:before="0" w:beforeAutospacing="0" w:after="0" w:afterAutospacing="0" w:line="360" w:lineRule="auto"/>
        <w:jc w:val="both"/>
        <w:rPr>
          <w:color w:val="000000"/>
          <w:sz w:val="28"/>
          <w:szCs w:val="28"/>
        </w:rPr>
      </w:pPr>
      <w:r w:rsidRPr="002D5300">
        <w:rPr>
          <w:color w:val="000000"/>
          <w:sz w:val="28"/>
          <w:szCs w:val="28"/>
        </w:rPr>
        <w:t>-</w:t>
      </w:r>
      <w:r w:rsidR="00E97275">
        <w:rPr>
          <w:color w:val="000000"/>
          <w:sz w:val="28"/>
          <w:szCs w:val="28"/>
        </w:rPr>
        <w:t xml:space="preserve"> </w:t>
      </w:r>
      <w:r w:rsidRPr="002D5300">
        <w:rPr>
          <w:color w:val="000000"/>
          <w:sz w:val="28"/>
          <w:szCs w:val="28"/>
        </w:rPr>
        <w:t>Участвовать в создании психологически комфортной и безопасной образовательной среды, обеспечивая безопасность жизни детей, сохранение и укрепление их здоровья, поддерживая эмоциональное благополучие ребенка в период пребывания в образовательной организации.</w:t>
      </w:r>
    </w:p>
    <w:p w:rsidR="009342F3" w:rsidRPr="002D5300" w:rsidRDefault="00E97275" w:rsidP="00E97275">
      <w:pPr>
        <w:shd w:val="clear" w:color="auto" w:fill="FFFFFF" w:themeFill="background1"/>
        <w:spacing w:after="0" w:line="360" w:lineRule="auto"/>
        <w:jc w:val="both"/>
        <w:rPr>
          <w:rFonts w:ascii="Times New Roman" w:hAnsi="Times New Roman" w:cs="Times New Roman"/>
          <w:color w:val="000000"/>
          <w:sz w:val="28"/>
          <w:szCs w:val="28"/>
          <w:shd w:val="clear" w:color="auto" w:fill="FFFFFF"/>
        </w:rPr>
      </w:pPr>
      <w:r>
        <w:rPr>
          <w:rStyle w:val="aa"/>
          <w:rFonts w:ascii="Times New Roman" w:hAnsi="Times New Roman" w:cs="Times New Roman"/>
          <w:b/>
          <w:bCs/>
          <w:color w:val="000000"/>
          <w:sz w:val="28"/>
          <w:szCs w:val="28"/>
          <w:shd w:val="clear" w:color="auto" w:fill="FFFFFF"/>
        </w:rPr>
        <w:t xml:space="preserve">- </w:t>
      </w:r>
      <w:r w:rsidR="001A12CB" w:rsidRPr="002D5300">
        <w:rPr>
          <w:rFonts w:ascii="Times New Roman" w:hAnsi="Times New Roman" w:cs="Times New Roman"/>
          <w:color w:val="000000"/>
          <w:sz w:val="28"/>
          <w:szCs w:val="28"/>
          <w:shd w:val="clear" w:color="auto" w:fill="FFFFFF"/>
        </w:rPr>
        <w:t>Владеть методами и средствами психолого-педагогического просвещения родителей (законных представителей) детей раннего и дошкольного возраста, уметь выстраивать партнерское взаимодействие с ними для решения образовательных задач</w:t>
      </w:r>
    </w:p>
    <w:p w:rsidR="001A12CB" w:rsidRDefault="00E97275" w:rsidP="00E97275">
      <w:pPr>
        <w:pStyle w:val="a6"/>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1A12CB" w:rsidRPr="002D5300">
        <w:rPr>
          <w:color w:val="000000"/>
          <w:sz w:val="28"/>
          <w:szCs w:val="28"/>
        </w:rPr>
        <w:t>Владеть теорией и педагогическими методиками физического, познавательного и личностного развития детей раннего и дошкольного возраста.</w:t>
      </w:r>
    </w:p>
    <w:p w:rsidR="00065F04" w:rsidRPr="00E97275" w:rsidRDefault="00065F04" w:rsidP="00E97275">
      <w:pPr>
        <w:pStyle w:val="a6"/>
        <w:shd w:val="clear" w:color="auto" w:fill="FFFFFF"/>
        <w:spacing w:before="0" w:beforeAutospacing="0" w:after="0" w:afterAutospacing="0" w:line="360" w:lineRule="auto"/>
        <w:jc w:val="both"/>
        <w:rPr>
          <w:color w:val="000000"/>
          <w:sz w:val="28"/>
          <w:szCs w:val="28"/>
        </w:rPr>
      </w:pPr>
    </w:p>
    <w:p w:rsidR="00CB1AC8" w:rsidRPr="000150B6" w:rsidRDefault="00CB1AC8" w:rsidP="000150B6">
      <w:pPr>
        <w:shd w:val="clear" w:color="auto" w:fill="FFFFFF" w:themeFill="background1"/>
        <w:spacing w:after="0" w:line="360" w:lineRule="auto"/>
        <w:ind w:left="142" w:firstLine="142"/>
        <w:jc w:val="both"/>
        <w:rPr>
          <w:rFonts w:ascii="Times New Roman" w:hAnsi="Times New Roman" w:cs="Times New Roman"/>
          <w:b/>
          <w:sz w:val="28"/>
          <w:szCs w:val="28"/>
        </w:rPr>
      </w:pPr>
      <w:r w:rsidRPr="000150B6">
        <w:rPr>
          <w:rFonts w:ascii="Times New Roman" w:hAnsi="Times New Roman" w:cs="Times New Roman"/>
          <w:b/>
          <w:sz w:val="28"/>
          <w:szCs w:val="28"/>
        </w:rPr>
        <w:t>Ожидаемые результаты:</w:t>
      </w:r>
    </w:p>
    <w:p w:rsidR="00CB1AC8" w:rsidRPr="000150B6" w:rsidRDefault="00CB1AC8" w:rsidP="000150B6">
      <w:pPr>
        <w:spacing w:after="0" w:line="360" w:lineRule="auto"/>
        <w:ind w:firstLine="540"/>
        <w:jc w:val="both"/>
        <w:rPr>
          <w:rFonts w:ascii="Times New Roman" w:hAnsi="Times New Roman" w:cs="Times New Roman"/>
          <w:b/>
          <w:sz w:val="28"/>
          <w:szCs w:val="28"/>
        </w:rPr>
      </w:pPr>
      <w:r w:rsidRPr="000150B6">
        <w:rPr>
          <w:rFonts w:ascii="Times New Roman" w:hAnsi="Times New Roman" w:cs="Times New Roman"/>
          <w:b/>
          <w:sz w:val="28"/>
          <w:szCs w:val="28"/>
        </w:rPr>
        <w:t>Образовательный:</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Овладение базовыми правилами поведения на дороге;</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Анализ готовности решать дорожно-транспортные ситуации;</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Формирование у детей самостоятельности и ответственности в действиях на дороге;</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Развитие творческих способностей;</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Формирование устойчивого познавательного интереса.</w:t>
      </w:r>
    </w:p>
    <w:p w:rsidR="00CB1AC8" w:rsidRPr="000150B6" w:rsidRDefault="00CB1AC8" w:rsidP="000150B6">
      <w:pPr>
        <w:spacing w:after="0" w:line="360" w:lineRule="auto"/>
        <w:ind w:firstLine="540"/>
        <w:jc w:val="both"/>
        <w:rPr>
          <w:rFonts w:ascii="Times New Roman" w:hAnsi="Times New Roman" w:cs="Times New Roman"/>
          <w:b/>
          <w:sz w:val="28"/>
          <w:szCs w:val="28"/>
        </w:rPr>
      </w:pPr>
      <w:r w:rsidRPr="000150B6">
        <w:rPr>
          <w:rFonts w:ascii="Times New Roman" w:hAnsi="Times New Roman" w:cs="Times New Roman"/>
          <w:b/>
          <w:sz w:val="28"/>
          <w:szCs w:val="28"/>
        </w:rPr>
        <w:t>Воспитательный:</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Формирование культуры поведения в процессе общения с дорогой;</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Привитие устойчивых навыков безопасного поведения в любой дорожной ситуации. </w:t>
      </w:r>
    </w:p>
    <w:p w:rsidR="00CB1AC8" w:rsidRPr="000150B6" w:rsidRDefault="00CB1AC8" w:rsidP="000150B6">
      <w:pPr>
        <w:spacing w:after="0" w:line="360" w:lineRule="auto"/>
        <w:ind w:firstLine="540"/>
        <w:jc w:val="both"/>
        <w:rPr>
          <w:rFonts w:ascii="Times New Roman" w:hAnsi="Times New Roman" w:cs="Times New Roman"/>
          <w:b/>
          <w:sz w:val="28"/>
          <w:szCs w:val="28"/>
        </w:rPr>
      </w:pPr>
      <w:r w:rsidRPr="000150B6">
        <w:rPr>
          <w:rFonts w:ascii="Times New Roman" w:hAnsi="Times New Roman" w:cs="Times New Roman"/>
          <w:b/>
          <w:sz w:val="28"/>
          <w:szCs w:val="28"/>
        </w:rPr>
        <w:lastRenderedPageBreak/>
        <w:t>Социальный:</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Формирование сознательного отношения к своим и чужим поступкам;</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Развитие отрицательного отношения к нарушениям ПДД.</w:t>
      </w:r>
    </w:p>
    <w:p w:rsidR="00BE5CE1" w:rsidRDefault="00BE5CE1" w:rsidP="000150B6">
      <w:pPr>
        <w:spacing w:after="0"/>
        <w:ind w:firstLine="708"/>
        <w:jc w:val="both"/>
        <w:rPr>
          <w:rFonts w:ascii="Times New Roman" w:hAnsi="Times New Roman" w:cs="Times New Roman"/>
          <w:sz w:val="24"/>
          <w:szCs w:val="24"/>
        </w:rPr>
      </w:pP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w:t>
      </w:r>
      <w:r w:rsidRPr="000150B6">
        <w:rPr>
          <w:rFonts w:ascii="Times New Roman" w:hAnsi="Times New Roman" w:cs="Times New Roman"/>
          <w:b/>
          <w:sz w:val="28"/>
          <w:szCs w:val="28"/>
        </w:rPr>
        <w:t>Формы подведения итогов реализации дополнительной образовательной программы:</w:t>
      </w:r>
      <w:r w:rsidRPr="000150B6">
        <w:rPr>
          <w:rFonts w:ascii="Times New Roman" w:hAnsi="Times New Roman" w:cs="Times New Roman"/>
          <w:sz w:val="28"/>
          <w:szCs w:val="28"/>
        </w:rPr>
        <w:t> </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xml:space="preserve">- Диагностика знаний, умений и навыков детей по ПДД в </w:t>
      </w:r>
      <w:r w:rsidR="000150B6" w:rsidRPr="000150B6">
        <w:rPr>
          <w:rFonts w:ascii="Times New Roman" w:hAnsi="Times New Roman" w:cs="Times New Roman"/>
          <w:sz w:val="28"/>
          <w:szCs w:val="28"/>
        </w:rPr>
        <w:t xml:space="preserve">начале и </w:t>
      </w:r>
      <w:r w:rsidRPr="000150B6">
        <w:rPr>
          <w:rFonts w:ascii="Times New Roman" w:hAnsi="Times New Roman" w:cs="Times New Roman"/>
          <w:sz w:val="28"/>
          <w:szCs w:val="28"/>
        </w:rPr>
        <w:t>конце учебного года.</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Выставки рисунков, поделок, творческих работ, атрибутов.</w:t>
      </w:r>
    </w:p>
    <w:p w:rsidR="00CB1AC8" w:rsidRPr="000150B6" w:rsidRDefault="00CB1AC8" w:rsidP="000150B6">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Участие в соревнованиях, конкурсах разного уровня.</w:t>
      </w:r>
    </w:p>
    <w:p w:rsidR="00E97275" w:rsidRPr="00E97275" w:rsidRDefault="00E97275" w:rsidP="00E97275">
      <w:pPr>
        <w:pStyle w:val="a5"/>
        <w:spacing w:line="360" w:lineRule="auto"/>
        <w:ind w:left="426"/>
        <w:jc w:val="both"/>
        <w:rPr>
          <w:rFonts w:ascii="Times New Roman" w:hAnsi="Times New Roman" w:cs="Times New Roman"/>
          <w:sz w:val="28"/>
          <w:szCs w:val="28"/>
        </w:rPr>
      </w:pPr>
    </w:p>
    <w:p w:rsidR="00AD3DE6" w:rsidRPr="00AD3DE6" w:rsidRDefault="00AD3DE6" w:rsidP="00AD3DE6">
      <w:pPr>
        <w:pStyle w:val="a5"/>
        <w:spacing w:line="360" w:lineRule="auto"/>
        <w:ind w:left="426"/>
        <w:jc w:val="both"/>
        <w:rPr>
          <w:rFonts w:ascii="Times New Roman" w:hAnsi="Times New Roman" w:cs="Times New Roman"/>
          <w:b/>
          <w:sz w:val="28"/>
          <w:szCs w:val="28"/>
        </w:rPr>
      </w:pPr>
      <w:r w:rsidRPr="00AD3DE6">
        <w:rPr>
          <w:rFonts w:ascii="Times New Roman" w:hAnsi="Times New Roman" w:cs="Times New Roman"/>
          <w:b/>
          <w:sz w:val="28"/>
          <w:szCs w:val="28"/>
        </w:rPr>
        <w:t>Используемые в тексте программы условные обозначения</w:t>
      </w:r>
    </w:p>
    <w:p w:rsidR="00AD3DE6" w:rsidRDefault="00AD3DE6" w:rsidP="00AD3D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ПДД –</w:t>
      </w:r>
      <w:r w:rsidR="00E97275">
        <w:rPr>
          <w:rFonts w:ascii="Times New Roman" w:hAnsi="Times New Roman" w:cs="Times New Roman"/>
          <w:sz w:val="28"/>
          <w:szCs w:val="28"/>
        </w:rPr>
        <w:t xml:space="preserve">  правила дорожного движения</w:t>
      </w:r>
    </w:p>
    <w:p w:rsidR="00AD3DE6" w:rsidRPr="00065F04" w:rsidRDefault="00AD3DE6" w:rsidP="00065F04">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ГИБДД – </w:t>
      </w:r>
      <w:r w:rsidR="00065F04">
        <w:rPr>
          <w:rFonts w:ascii="Times New Roman" w:hAnsi="Times New Roman" w:cs="Times New Roman"/>
          <w:sz w:val="28"/>
          <w:szCs w:val="28"/>
        </w:rPr>
        <w:t>государственная инспекция безопасности дорожного движения</w:t>
      </w:r>
    </w:p>
    <w:p w:rsidR="00AD3DE6" w:rsidRDefault="00AD3DE6" w:rsidP="00AD3D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ДТП – </w:t>
      </w:r>
      <w:r w:rsidR="00E97275">
        <w:rPr>
          <w:rFonts w:ascii="Times New Roman" w:hAnsi="Times New Roman" w:cs="Times New Roman"/>
          <w:sz w:val="28"/>
          <w:szCs w:val="28"/>
        </w:rPr>
        <w:t>дорожно-транспортное проишествие</w:t>
      </w:r>
    </w:p>
    <w:p w:rsidR="00E97275" w:rsidRDefault="00E97275" w:rsidP="00AD3D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ДОУ – дошкольное образовательное учреждение</w:t>
      </w:r>
    </w:p>
    <w:p w:rsidR="00E97275" w:rsidRDefault="00E97275" w:rsidP="00AD3DE6">
      <w:pPr>
        <w:pStyle w:val="a5"/>
        <w:spacing w:line="360" w:lineRule="auto"/>
        <w:ind w:left="426"/>
        <w:jc w:val="both"/>
        <w:rPr>
          <w:rFonts w:ascii="Times New Roman" w:hAnsi="Times New Roman" w:cs="Times New Roman"/>
          <w:sz w:val="28"/>
          <w:szCs w:val="28"/>
        </w:rPr>
      </w:pPr>
      <w:r>
        <w:rPr>
          <w:rFonts w:ascii="Times New Roman" w:hAnsi="Times New Roman" w:cs="Times New Roman"/>
          <w:sz w:val="28"/>
          <w:szCs w:val="28"/>
        </w:rPr>
        <w:t>МКДОУ – муниципальное казенное дошкольное образовательное учреждение</w:t>
      </w:r>
    </w:p>
    <w:p w:rsidR="00E97275" w:rsidRDefault="00AC7DA9" w:rsidP="00DA511C">
      <w:pPr>
        <w:pStyle w:val="a5"/>
        <w:spacing w:line="360" w:lineRule="auto"/>
        <w:ind w:left="426"/>
        <w:jc w:val="both"/>
        <w:rPr>
          <w:rFonts w:ascii="Times New Roman" w:hAnsi="Times New Roman" w:cs="Times New Roman"/>
          <w:b/>
          <w:sz w:val="32"/>
          <w:szCs w:val="32"/>
        </w:rPr>
      </w:pPr>
      <w:r w:rsidRPr="00DA511C">
        <w:rPr>
          <w:rFonts w:ascii="Times New Roman" w:hAnsi="Times New Roman" w:cs="Times New Roman"/>
          <w:b/>
          <w:sz w:val="32"/>
          <w:szCs w:val="32"/>
        </w:rPr>
        <w:t xml:space="preserve">                        </w:t>
      </w: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065F04" w:rsidRDefault="00065F04" w:rsidP="00DA511C">
      <w:pPr>
        <w:pStyle w:val="a5"/>
        <w:spacing w:line="360" w:lineRule="auto"/>
        <w:ind w:left="426"/>
        <w:jc w:val="both"/>
        <w:rPr>
          <w:rFonts w:ascii="Times New Roman" w:hAnsi="Times New Roman" w:cs="Times New Roman"/>
          <w:b/>
          <w:sz w:val="32"/>
          <w:szCs w:val="32"/>
        </w:rPr>
      </w:pPr>
    </w:p>
    <w:p w:rsidR="00562077" w:rsidRPr="00065F04" w:rsidRDefault="00065F04" w:rsidP="00065F04">
      <w:pPr>
        <w:spacing w:line="360" w:lineRule="auto"/>
        <w:jc w:val="both"/>
        <w:rPr>
          <w:rFonts w:ascii="Times New Roman" w:hAnsi="Times New Roman" w:cs="Times New Roman"/>
          <w:sz w:val="28"/>
          <w:szCs w:val="28"/>
        </w:rPr>
      </w:pPr>
      <w:r>
        <w:rPr>
          <w:rFonts w:ascii="Times New Roman" w:hAnsi="Times New Roman" w:cs="Times New Roman"/>
          <w:b/>
          <w:sz w:val="32"/>
          <w:szCs w:val="32"/>
        </w:rPr>
        <w:lastRenderedPageBreak/>
        <w:t xml:space="preserve">                        </w:t>
      </w:r>
      <w:r w:rsidR="00AC7DA9" w:rsidRPr="00065F04">
        <w:rPr>
          <w:rFonts w:ascii="Times New Roman" w:hAnsi="Times New Roman" w:cs="Times New Roman"/>
          <w:b/>
          <w:sz w:val="32"/>
          <w:szCs w:val="32"/>
        </w:rPr>
        <w:t xml:space="preserve"> </w:t>
      </w:r>
      <w:r w:rsidR="00562077" w:rsidRPr="00065F04">
        <w:rPr>
          <w:rFonts w:ascii="Times New Roman" w:hAnsi="Times New Roman" w:cs="Times New Roman"/>
          <w:b/>
          <w:sz w:val="32"/>
          <w:szCs w:val="32"/>
        </w:rPr>
        <w:t xml:space="preserve"> 2. Содержание программы </w:t>
      </w:r>
    </w:p>
    <w:p w:rsidR="00CB1AC8" w:rsidRPr="00AC7DA9" w:rsidRDefault="00CB1AC8" w:rsidP="00CB1AC8">
      <w:pPr>
        <w:shd w:val="clear" w:color="auto" w:fill="FFFFFF"/>
        <w:spacing w:line="360" w:lineRule="auto"/>
        <w:ind w:firstLine="181"/>
        <w:jc w:val="both"/>
        <w:rPr>
          <w:rFonts w:ascii="Times New Roman" w:hAnsi="Times New Roman" w:cs="Times New Roman"/>
        </w:rPr>
      </w:pPr>
      <w:r w:rsidRPr="0083138D">
        <w:rPr>
          <w:color w:val="333333"/>
          <w:sz w:val="28"/>
          <w:szCs w:val="28"/>
        </w:rPr>
        <w:t>      </w:t>
      </w:r>
      <w:r w:rsidRPr="00AC7DA9">
        <w:rPr>
          <w:rFonts w:ascii="Times New Roman" w:hAnsi="Times New Roman" w:cs="Times New Roman"/>
          <w:sz w:val="28"/>
          <w:szCs w:val="28"/>
        </w:rPr>
        <w:t>Говоря о причинах дорожно-транспортных происшествий с участием детей, мы часто встречаемся со словом «привычка». Как правило, речь идёт о негативных привычках, а вернее об отсутствии положительных. Привычка – это поведение человека, закреплённое многократным повторением. Привычка останавливаться перед проезжей частью, осматривать её слева и справа с поворотом головы, переходить дорогу только в установленном месте, заботиться о своей безопасности может появиться только в результате ежедневной, кропотливой работы, когда полученные детьми теоретические знания по ПДД обязательно закрепляются многочисленным, систематическим практическим повторением.</w:t>
      </w:r>
    </w:p>
    <w:p w:rsidR="00CB1AC8" w:rsidRPr="00AC7DA9" w:rsidRDefault="00CB1AC8" w:rsidP="00B05382">
      <w:pPr>
        <w:shd w:val="clear" w:color="auto" w:fill="FFFFFF"/>
        <w:spacing w:after="0" w:line="360" w:lineRule="auto"/>
        <w:ind w:firstLine="181"/>
        <w:jc w:val="both"/>
        <w:rPr>
          <w:rFonts w:ascii="Times New Roman" w:hAnsi="Times New Roman" w:cs="Times New Roman"/>
        </w:rPr>
      </w:pPr>
      <w:r w:rsidRPr="00AC7DA9">
        <w:rPr>
          <w:rFonts w:ascii="Times New Roman" w:hAnsi="Times New Roman" w:cs="Times New Roman"/>
          <w:sz w:val="28"/>
          <w:szCs w:val="28"/>
        </w:rPr>
        <w:t>     Если ежедневно, подходя к проезжей части, говорить ребёнку: «Стой, дорога!», то останавливаться для него станет привычкой. Если всегда, выйдя из автобуса, вести ребёнка до пешеходного перехода, то такой маршрут для него станет привычным. Учитывая возрастные особенности детей, наличие положительных привычек для них явление жизненно необходимое, по другому это называется – навыки безопасного поведения на дороге.</w:t>
      </w:r>
    </w:p>
    <w:p w:rsidR="00CB1AC8" w:rsidRPr="00AC7DA9" w:rsidRDefault="00CB1AC8" w:rsidP="00B05382">
      <w:pPr>
        <w:shd w:val="clear" w:color="auto" w:fill="FFFFFF"/>
        <w:spacing w:after="0" w:line="360" w:lineRule="auto"/>
        <w:ind w:firstLine="181"/>
        <w:jc w:val="both"/>
        <w:rPr>
          <w:rFonts w:ascii="Times New Roman" w:hAnsi="Times New Roman" w:cs="Times New Roman"/>
        </w:rPr>
      </w:pPr>
      <w:r w:rsidRPr="00AC7DA9">
        <w:rPr>
          <w:rFonts w:ascii="Times New Roman" w:hAnsi="Times New Roman" w:cs="Times New Roman"/>
          <w:sz w:val="28"/>
          <w:szCs w:val="28"/>
        </w:rPr>
        <w:t>   Чтобы выработать положительную привычку,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CB1AC8" w:rsidRPr="00AC7DA9" w:rsidRDefault="00CB1AC8" w:rsidP="00B05382">
      <w:pPr>
        <w:shd w:val="clear" w:color="auto" w:fill="FFFFFF"/>
        <w:spacing w:after="0" w:line="360" w:lineRule="auto"/>
        <w:ind w:firstLine="181"/>
        <w:jc w:val="both"/>
        <w:rPr>
          <w:rFonts w:ascii="Times New Roman" w:hAnsi="Times New Roman" w:cs="Times New Roman"/>
        </w:rPr>
      </w:pPr>
      <w:r w:rsidRPr="00AC7DA9">
        <w:rPr>
          <w:rFonts w:ascii="Times New Roman" w:hAnsi="Times New Roman" w:cs="Times New Roman"/>
          <w:sz w:val="28"/>
          <w:szCs w:val="28"/>
        </w:rPr>
        <w:t>    Так, в </w:t>
      </w:r>
      <w:r w:rsidRPr="00AC7DA9">
        <w:rPr>
          <w:rFonts w:ascii="Times New Roman" w:hAnsi="Times New Roman" w:cs="Times New Roman"/>
          <w:i/>
          <w:iCs/>
          <w:sz w:val="28"/>
          <w:szCs w:val="28"/>
          <w:u w:val="single"/>
        </w:rPr>
        <w:t>первой младшей группе</w:t>
      </w:r>
      <w:r w:rsidRPr="00AC7DA9">
        <w:rPr>
          <w:rFonts w:ascii="Times New Roman" w:hAnsi="Times New Roman" w:cs="Times New Roman"/>
          <w:sz w:val="28"/>
          <w:szCs w:val="28"/>
        </w:rPr>
        <w:t xml:space="preserve">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w:t>
      </w:r>
      <w:r w:rsidRPr="00AC7DA9">
        <w:rPr>
          <w:rFonts w:ascii="Times New Roman" w:hAnsi="Times New Roman" w:cs="Times New Roman"/>
          <w:sz w:val="28"/>
          <w:szCs w:val="28"/>
        </w:rPr>
        <w:lastRenderedPageBreak/>
        <w:t>а потом шагать. Так закрепляется привычка осматриваться перед выходом на проезжую часть даже на зелёный сигнал светофора.</w:t>
      </w:r>
    </w:p>
    <w:p w:rsidR="00CB1AC8" w:rsidRPr="00AC7DA9" w:rsidRDefault="00CB1AC8" w:rsidP="00113727">
      <w:pPr>
        <w:shd w:val="clear" w:color="auto" w:fill="FFFFFF"/>
        <w:spacing w:after="0" w:line="360" w:lineRule="auto"/>
        <w:ind w:firstLine="181"/>
        <w:jc w:val="both"/>
        <w:rPr>
          <w:rFonts w:ascii="Times New Roman" w:hAnsi="Times New Roman" w:cs="Times New Roman"/>
        </w:rPr>
      </w:pPr>
      <w:r w:rsidRPr="00AC7DA9">
        <w:rPr>
          <w:rFonts w:ascii="Times New Roman" w:hAnsi="Times New Roman" w:cs="Times New Roman"/>
          <w:sz w:val="28"/>
          <w:szCs w:val="28"/>
        </w:rPr>
        <w:t>   Во </w:t>
      </w:r>
      <w:r w:rsidRPr="00AC7DA9">
        <w:rPr>
          <w:rFonts w:ascii="Times New Roman" w:hAnsi="Times New Roman" w:cs="Times New Roman"/>
          <w:i/>
          <w:iCs/>
          <w:sz w:val="28"/>
          <w:szCs w:val="28"/>
          <w:u w:val="single"/>
        </w:rPr>
        <w:t>второй младшей группе</w:t>
      </w:r>
      <w:r w:rsidRPr="00AC7DA9">
        <w:rPr>
          <w:rFonts w:ascii="Times New Roman" w:hAnsi="Times New Roman" w:cs="Times New Roman"/>
          <w:sz w:val="28"/>
          <w:szCs w:val="28"/>
        </w:rPr>
        <w:t>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CB1AC8" w:rsidRPr="00AC7DA9" w:rsidRDefault="00CB1AC8" w:rsidP="00113727">
      <w:pPr>
        <w:shd w:val="clear" w:color="auto" w:fill="FFFFFF"/>
        <w:spacing w:after="0" w:line="360" w:lineRule="auto"/>
        <w:ind w:firstLine="180"/>
        <w:jc w:val="both"/>
        <w:rPr>
          <w:rFonts w:ascii="Times New Roman" w:hAnsi="Times New Roman" w:cs="Times New Roman"/>
        </w:rPr>
      </w:pPr>
      <w:r w:rsidRPr="00AC7DA9">
        <w:rPr>
          <w:rFonts w:ascii="Times New Roman" w:hAnsi="Times New Roman" w:cs="Times New Roman"/>
          <w:sz w:val="28"/>
          <w:szCs w:val="28"/>
        </w:rPr>
        <w:t>    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CB1AC8" w:rsidRPr="00AC7DA9" w:rsidRDefault="00CB1AC8" w:rsidP="00CB1AC8">
      <w:pPr>
        <w:shd w:val="clear" w:color="auto" w:fill="FFFFFF"/>
        <w:spacing w:after="75" w:line="360" w:lineRule="auto"/>
        <w:ind w:firstLine="180"/>
        <w:jc w:val="both"/>
        <w:rPr>
          <w:rFonts w:ascii="Times New Roman" w:hAnsi="Times New Roman" w:cs="Times New Roman"/>
        </w:rPr>
      </w:pPr>
      <w:r w:rsidRPr="00AC7DA9">
        <w:rPr>
          <w:rFonts w:ascii="Times New Roman" w:hAnsi="Times New Roman" w:cs="Times New Roman"/>
          <w:sz w:val="28"/>
          <w:szCs w:val="28"/>
        </w:rPr>
        <w:t>     В </w:t>
      </w:r>
      <w:r w:rsidRPr="00AC7DA9">
        <w:rPr>
          <w:rFonts w:ascii="Times New Roman" w:hAnsi="Times New Roman" w:cs="Times New Roman"/>
          <w:i/>
          <w:iCs/>
          <w:sz w:val="28"/>
          <w:szCs w:val="28"/>
          <w:u w:val="single"/>
        </w:rPr>
        <w:t>средней группе</w:t>
      </w:r>
      <w:r w:rsidRPr="00AC7DA9">
        <w:rPr>
          <w:rFonts w:ascii="Times New Roman" w:hAnsi="Times New Roman" w:cs="Times New Roman"/>
          <w:sz w:val="28"/>
          <w:szCs w:val="28"/>
        </w:rPr>
        <w:t>,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CB1AC8" w:rsidRPr="00AC7DA9" w:rsidRDefault="00CB1AC8" w:rsidP="00113727">
      <w:pPr>
        <w:shd w:val="clear" w:color="auto" w:fill="FFFFFF"/>
        <w:spacing w:after="0" w:line="360" w:lineRule="auto"/>
        <w:ind w:firstLine="180"/>
        <w:jc w:val="both"/>
        <w:rPr>
          <w:rFonts w:ascii="Times New Roman" w:hAnsi="Times New Roman" w:cs="Times New Roman"/>
        </w:rPr>
      </w:pPr>
      <w:r w:rsidRPr="00AC7DA9">
        <w:rPr>
          <w:rFonts w:ascii="Times New Roman" w:hAnsi="Times New Roman" w:cs="Times New Roman"/>
          <w:sz w:val="28"/>
          <w:szCs w:val="28"/>
        </w:rPr>
        <w:t>   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w:t>
      </w:r>
      <w:r w:rsidR="00113727">
        <w:rPr>
          <w:rFonts w:ascii="Times New Roman" w:hAnsi="Times New Roman" w:cs="Times New Roman"/>
          <w:sz w:val="28"/>
          <w:szCs w:val="28"/>
        </w:rPr>
        <w:t xml:space="preserve"> </w:t>
      </w:r>
      <w:r w:rsidRPr="00AC7DA9">
        <w:rPr>
          <w:rFonts w:ascii="Times New Roman" w:hAnsi="Times New Roman" w:cs="Times New Roman"/>
          <w:sz w:val="28"/>
          <w:szCs w:val="28"/>
        </w:rPr>
        <w:t>середины дороги контролировать ситуацию слева, а с середины дороги – справа).</w:t>
      </w:r>
    </w:p>
    <w:p w:rsidR="00CB1AC8" w:rsidRPr="00AC7DA9" w:rsidRDefault="00CB1AC8" w:rsidP="00CB1AC8">
      <w:pPr>
        <w:shd w:val="clear" w:color="auto" w:fill="FFFFFF"/>
        <w:spacing w:after="75" w:line="360" w:lineRule="auto"/>
        <w:ind w:firstLine="180"/>
        <w:jc w:val="both"/>
        <w:rPr>
          <w:rFonts w:ascii="Times New Roman" w:hAnsi="Times New Roman" w:cs="Times New Roman"/>
        </w:rPr>
      </w:pPr>
      <w:r w:rsidRPr="00AC7DA9">
        <w:rPr>
          <w:rFonts w:ascii="Times New Roman" w:hAnsi="Times New Roman" w:cs="Times New Roman"/>
          <w:sz w:val="28"/>
          <w:szCs w:val="28"/>
        </w:rPr>
        <w:lastRenderedPageBreak/>
        <w:t>    И в </w:t>
      </w:r>
      <w:r w:rsidRPr="00AC7DA9">
        <w:rPr>
          <w:rFonts w:ascii="Times New Roman" w:hAnsi="Times New Roman" w:cs="Times New Roman"/>
          <w:i/>
          <w:iCs/>
          <w:sz w:val="28"/>
          <w:szCs w:val="28"/>
          <w:u w:val="single"/>
        </w:rPr>
        <w:t>средней группе</w:t>
      </w:r>
      <w:r w:rsidRPr="00AC7DA9">
        <w:rPr>
          <w:rFonts w:ascii="Times New Roman" w:hAnsi="Times New Roman" w:cs="Times New Roman"/>
          <w:i/>
          <w:iCs/>
          <w:sz w:val="28"/>
          <w:szCs w:val="28"/>
        </w:rPr>
        <w:t>,</w:t>
      </w:r>
      <w:r w:rsidRPr="00AC7DA9">
        <w:rPr>
          <w:rFonts w:ascii="Times New Roman" w:hAnsi="Times New Roman" w:cs="Times New Roman"/>
          <w:sz w:val="28"/>
          <w:szCs w:val="28"/>
        </w:rPr>
        <w:t> и далее в </w:t>
      </w:r>
      <w:r w:rsidRPr="00AC7DA9">
        <w:rPr>
          <w:rFonts w:ascii="Times New Roman" w:hAnsi="Times New Roman" w:cs="Times New Roman"/>
          <w:i/>
          <w:iCs/>
          <w:sz w:val="28"/>
          <w:szCs w:val="28"/>
          <w:u w:val="single"/>
        </w:rPr>
        <w:t>старшей группе</w:t>
      </w:r>
      <w:r w:rsidRPr="00AC7DA9">
        <w:rPr>
          <w:rFonts w:ascii="Times New Roman" w:hAnsi="Times New Roman" w:cs="Times New Roman"/>
          <w:sz w:val="28"/>
          <w:szCs w:val="28"/>
        </w:rPr>
        <w:t>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CB1AC8" w:rsidRPr="00AC7DA9" w:rsidRDefault="00CB1AC8" w:rsidP="00AC7DA9">
      <w:pPr>
        <w:shd w:val="clear" w:color="auto" w:fill="FFFFFF"/>
        <w:spacing w:after="75" w:line="360" w:lineRule="auto"/>
        <w:ind w:firstLine="180"/>
        <w:jc w:val="both"/>
        <w:rPr>
          <w:rFonts w:ascii="Times New Roman" w:hAnsi="Times New Roman" w:cs="Times New Roman"/>
        </w:rPr>
      </w:pPr>
      <w:r w:rsidRPr="00AC7DA9">
        <w:rPr>
          <w:rFonts w:ascii="Times New Roman" w:hAnsi="Times New Roman" w:cs="Times New Roman"/>
          <w:sz w:val="28"/>
          <w:szCs w:val="28"/>
        </w:rPr>
        <w:t>   В </w:t>
      </w:r>
      <w:r w:rsidRPr="00AC7DA9">
        <w:rPr>
          <w:rFonts w:ascii="Times New Roman" w:hAnsi="Times New Roman" w:cs="Times New Roman"/>
          <w:i/>
          <w:iCs/>
          <w:sz w:val="28"/>
          <w:szCs w:val="28"/>
          <w:u w:val="single"/>
        </w:rPr>
        <w:t>старшей</w:t>
      </w:r>
      <w:r w:rsidRPr="00AC7DA9">
        <w:rPr>
          <w:rFonts w:ascii="Times New Roman" w:hAnsi="Times New Roman" w:cs="Times New Roman"/>
          <w:i/>
          <w:iCs/>
          <w:sz w:val="28"/>
          <w:szCs w:val="28"/>
        </w:rPr>
        <w:t>,</w:t>
      </w:r>
      <w:r w:rsidRPr="00AC7DA9">
        <w:rPr>
          <w:rFonts w:ascii="Times New Roman" w:hAnsi="Times New Roman" w:cs="Times New Roman"/>
          <w:sz w:val="28"/>
          <w:szCs w:val="28"/>
        </w:rPr>
        <w:t> затем в </w:t>
      </w:r>
      <w:r w:rsidRPr="00AC7DA9">
        <w:rPr>
          <w:rFonts w:ascii="Times New Roman" w:hAnsi="Times New Roman" w:cs="Times New Roman"/>
          <w:i/>
          <w:iCs/>
          <w:sz w:val="28"/>
          <w:szCs w:val="28"/>
          <w:u w:val="single"/>
        </w:rPr>
        <w:t>подготовительной группе</w:t>
      </w:r>
      <w:r w:rsidRPr="00AC7DA9">
        <w:rPr>
          <w:rFonts w:ascii="Times New Roman" w:hAnsi="Times New Roman" w:cs="Times New Roman"/>
          <w:sz w:val="28"/>
          <w:szCs w:val="28"/>
        </w:rPr>
        <w:t>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AC7DA9" w:rsidRDefault="00562077" w:rsidP="00AC7DA9">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Организация образовательного процесса с детьми в области безопасности дорожного движения осуществляется</w:t>
      </w:r>
      <w:r w:rsidR="00B05382">
        <w:rPr>
          <w:rFonts w:ascii="Times New Roman" w:hAnsi="Times New Roman" w:cs="Times New Roman"/>
          <w:sz w:val="28"/>
          <w:szCs w:val="28"/>
        </w:rPr>
        <w:t>:</w:t>
      </w:r>
      <w:r w:rsidRPr="00AC7DA9">
        <w:rPr>
          <w:rFonts w:ascii="Times New Roman" w:hAnsi="Times New Roman" w:cs="Times New Roman"/>
          <w:sz w:val="28"/>
          <w:szCs w:val="28"/>
        </w:rPr>
        <w:t xml:space="preserve"> </w:t>
      </w:r>
    </w:p>
    <w:p w:rsidR="00562077" w:rsidRPr="00AC7DA9" w:rsidRDefault="00AC7DA9" w:rsidP="00AC7DA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w:t>
      </w:r>
      <w:r w:rsidR="00562077" w:rsidRPr="00AC7DA9">
        <w:rPr>
          <w:rFonts w:ascii="Times New Roman" w:hAnsi="Times New Roman" w:cs="Times New Roman"/>
          <w:sz w:val="28"/>
          <w:szCs w:val="28"/>
        </w:rPr>
        <w:t xml:space="preserve">совместной деятельности в процессе организации различных видов деятельности (коммуникативной, игровой, самообслуживание и элементарный бытовой труд, познавательно-исследовательской, восприятие художественной литературы и фольклора, двигательной, музыкальной); </w:t>
      </w:r>
    </w:p>
    <w:p w:rsidR="00562077" w:rsidRPr="00AC7DA9" w:rsidRDefault="00AC7DA9" w:rsidP="001137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w:t>
      </w:r>
      <w:r w:rsidR="00562077" w:rsidRPr="00AC7DA9">
        <w:rPr>
          <w:rFonts w:ascii="Times New Roman" w:hAnsi="Times New Roman" w:cs="Times New Roman"/>
          <w:sz w:val="28"/>
          <w:szCs w:val="28"/>
        </w:rPr>
        <w:t xml:space="preserve">ходе режимных моментов - беседы, чтения художественной литературы, обсуждения, наблюдения; </w:t>
      </w:r>
    </w:p>
    <w:p w:rsidR="00562077" w:rsidRPr="00AC7DA9" w:rsidRDefault="00AC7DA9" w:rsidP="001137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в </w:t>
      </w:r>
      <w:r w:rsidR="00562077" w:rsidRPr="00AC7DA9">
        <w:rPr>
          <w:rFonts w:ascii="Times New Roman" w:hAnsi="Times New Roman" w:cs="Times New Roman"/>
          <w:sz w:val="28"/>
          <w:szCs w:val="28"/>
        </w:rPr>
        <w:t xml:space="preserve">самостоятельной деятельности (центр активности по ПДД) Перспективные планы работы по обучению правилам дорожного движения и безопасному поведению на дороге составлены с учетом требований современных образовательных стандартов, возрастных особенностей, материально-технической базы ДОУ и  интеграции образовательных областей: </w:t>
      </w:r>
    </w:p>
    <w:p w:rsidR="00562077" w:rsidRPr="00AC7DA9" w:rsidRDefault="00562077" w:rsidP="00B05382">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 xml:space="preserve">Примерами интеграции образовательных областей служат: </w:t>
      </w:r>
    </w:p>
    <w:p w:rsidR="00562077" w:rsidRPr="00AC7DA9" w:rsidRDefault="00562077" w:rsidP="00B05382">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lastRenderedPageBreak/>
        <w:t xml:space="preserve">- информирование о правилах безопасности жизнедеятельности с целью избежание несчастного случая на дороге, способного повлечь за собой травмирование организма, организация подвижных и спортивных игр по ПДД, обучение катанию на велосипеде («Физическое развитие») </w:t>
      </w:r>
    </w:p>
    <w:p w:rsidR="00562077" w:rsidRPr="00AC7DA9" w:rsidRDefault="00562077" w:rsidP="00AC7DA9">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 xml:space="preserve">- организация дидактических, развивающих игр по ПДД, формирование навыков общения с окружающими как участникам дорожного движения (сверстниками, взрослыми); организация встреч с сотрудниками ГИБДД («Социально-коммуникативное развитие»); </w:t>
      </w:r>
    </w:p>
    <w:p w:rsidR="00562077" w:rsidRPr="00AC7DA9" w:rsidRDefault="00562077" w:rsidP="00AC7DA9">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 xml:space="preserve">- активизация мышления о безопасном поведении (использование методов моделирования, «мозгового штурма»); просмотр и обсуждение познавательных книг, фильмов о правилах поведения на улице, дороге; использование обучающих игр по ПДД; организация исследовательской деятельности, реализация тематических проектов по ПДД («Познавательное развитие»); </w:t>
      </w:r>
    </w:p>
    <w:p w:rsidR="00562077" w:rsidRPr="00AC7DA9" w:rsidRDefault="00562077" w:rsidP="00AC7DA9">
      <w:pPr>
        <w:spacing w:after="0"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 xml:space="preserve">- составление рассказов о правилах поведения на дороге, использование в работе литературно-художественных произведений и текстов о безопасном поведении детей, организация игр на основе литературно-художественных произведений («Речевое развитие»). </w:t>
      </w:r>
    </w:p>
    <w:p w:rsidR="00E97275" w:rsidRDefault="00562077" w:rsidP="00E97275">
      <w:pPr>
        <w:spacing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 привлечение внимания к созданию предметно-развивающей среды в ДОУ (выставки, мини-музеи), художественно-творческая деятельность по теме, использование музыкального сопровождения при организации деятельности по формированию знаний по ПДД («Художественно-эстетическое развитие»).</w:t>
      </w:r>
    </w:p>
    <w:p w:rsidR="00DA511C" w:rsidRDefault="00C72158" w:rsidP="00DA511C">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004F52E9" w:rsidRPr="008C7863">
        <w:rPr>
          <w:rFonts w:ascii="Times New Roman" w:hAnsi="Times New Roman" w:cs="Times New Roman"/>
          <w:b/>
          <w:sz w:val="28"/>
          <w:szCs w:val="28"/>
        </w:rPr>
        <w:t>Учебный план</w:t>
      </w:r>
      <w:r w:rsidR="002F622A">
        <w:rPr>
          <w:rFonts w:ascii="Times New Roman" w:hAnsi="Times New Roman" w:cs="Times New Roman"/>
          <w:sz w:val="28"/>
          <w:szCs w:val="28"/>
        </w:rPr>
        <w:t xml:space="preserve">   </w:t>
      </w:r>
    </w:p>
    <w:tbl>
      <w:tblPr>
        <w:tblStyle w:val="a4"/>
        <w:tblW w:w="0" w:type="auto"/>
        <w:tblInd w:w="-459" w:type="dxa"/>
        <w:tblLayout w:type="fixed"/>
        <w:tblLook w:val="04A0"/>
      </w:tblPr>
      <w:tblGrid>
        <w:gridCol w:w="1985"/>
        <w:gridCol w:w="709"/>
        <w:gridCol w:w="708"/>
        <w:gridCol w:w="567"/>
        <w:gridCol w:w="709"/>
        <w:gridCol w:w="709"/>
        <w:gridCol w:w="567"/>
        <w:gridCol w:w="709"/>
        <w:gridCol w:w="708"/>
        <w:gridCol w:w="567"/>
        <w:gridCol w:w="709"/>
        <w:gridCol w:w="709"/>
        <w:gridCol w:w="674"/>
      </w:tblGrid>
      <w:tr w:rsidR="00C72158" w:rsidTr="00A61C43">
        <w:tc>
          <w:tcPr>
            <w:tcW w:w="1985" w:type="dxa"/>
            <w:vMerge w:val="restart"/>
          </w:tcPr>
          <w:p w:rsidR="00C72158" w:rsidRPr="00C72158" w:rsidRDefault="00C72158" w:rsidP="00DA511C">
            <w:pPr>
              <w:spacing w:line="360" w:lineRule="auto"/>
              <w:jc w:val="both"/>
              <w:rPr>
                <w:rFonts w:ascii="Times New Roman" w:hAnsi="Times New Roman" w:cs="Times New Roman"/>
                <w:sz w:val="24"/>
                <w:szCs w:val="24"/>
              </w:rPr>
            </w:pPr>
            <w:r w:rsidRPr="00C72158">
              <w:rPr>
                <w:rFonts w:ascii="Times New Roman" w:hAnsi="Times New Roman"/>
                <w:sz w:val="24"/>
                <w:szCs w:val="24"/>
              </w:rPr>
              <w:t>Содержание работы</w:t>
            </w:r>
          </w:p>
        </w:tc>
        <w:tc>
          <w:tcPr>
            <w:tcW w:w="1984" w:type="dxa"/>
            <w:gridSpan w:val="3"/>
          </w:tcPr>
          <w:p w:rsidR="00C72158" w:rsidRPr="00C72158" w:rsidRDefault="00C72158" w:rsidP="00DA511C">
            <w:pPr>
              <w:spacing w:line="360" w:lineRule="auto"/>
              <w:jc w:val="both"/>
              <w:rPr>
                <w:rFonts w:ascii="Times New Roman" w:hAnsi="Times New Roman" w:cs="Times New Roman"/>
                <w:sz w:val="20"/>
                <w:szCs w:val="20"/>
              </w:rPr>
            </w:pPr>
            <w:r w:rsidRPr="00DA511C">
              <w:rPr>
                <w:rFonts w:ascii="Times New Roman" w:hAnsi="Times New Roman" w:cs="Times New Roman"/>
                <w:b/>
                <w:color w:val="000000"/>
              </w:rPr>
              <w:t>Младшая группа</w:t>
            </w:r>
          </w:p>
        </w:tc>
        <w:tc>
          <w:tcPr>
            <w:tcW w:w="1985" w:type="dxa"/>
            <w:gridSpan w:val="3"/>
          </w:tcPr>
          <w:p w:rsidR="00C72158" w:rsidRPr="00C72158" w:rsidRDefault="00C72158" w:rsidP="00DA511C">
            <w:pPr>
              <w:spacing w:line="360" w:lineRule="auto"/>
              <w:jc w:val="both"/>
              <w:rPr>
                <w:rFonts w:ascii="Times New Roman" w:hAnsi="Times New Roman" w:cs="Times New Roman"/>
                <w:sz w:val="20"/>
                <w:szCs w:val="20"/>
              </w:rPr>
            </w:pPr>
            <w:r w:rsidRPr="00DA511C">
              <w:rPr>
                <w:rFonts w:ascii="Times New Roman" w:hAnsi="Times New Roman" w:cs="Times New Roman"/>
                <w:b/>
                <w:color w:val="000000"/>
              </w:rPr>
              <w:t>Средняя группа</w:t>
            </w:r>
          </w:p>
        </w:tc>
        <w:tc>
          <w:tcPr>
            <w:tcW w:w="1984" w:type="dxa"/>
            <w:gridSpan w:val="3"/>
          </w:tcPr>
          <w:p w:rsidR="00C72158" w:rsidRPr="00C72158" w:rsidRDefault="00C72158" w:rsidP="00DA511C">
            <w:pPr>
              <w:spacing w:line="360" w:lineRule="auto"/>
              <w:jc w:val="both"/>
              <w:rPr>
                <w:rFonts w:ascii="Times New Roman" w:hAnsi="Times New Roman" w:cs="Times New Roman"/>
                <w:sz w:val="20"/>
                <w:szCs w:val="20"/>
              </w:rPr>
            </w:pPr>
            <w:r w:rsidRPr="00DA511C">
              <w:rPr>
                <w:rFonts w:ascii="Times New Roman" w:hAnsi="Times New Roman" w:cs="Times New Roman"/>
                <w:b/>
                <w:color w:val="000000"/>
              </w:rPr>
              <w:t>Старшая группа</w:t>
            </w:r>
          </w:p>
        </w:tc>
        <w:tc>
          <w:tcPr>
            <w:tcW w:w="2092" w:type="dxa"/>
            <w:gridSpan w:val="3"/>
          </w:tcPr>
          <w:p w:rsidR="00C72158" w:rsidRPr="00C72158" w:rsidRDefault="00C72158" w:rsidP="00C72158">
            <w:pPr>
              <w:jc w:val="both"/>
              <w:rPr>
                <w:rFonts w:ascii="Times New Roman" w:hAnsi="Times New Roman" w:cs="Times New Roman"/>
                <w:sz w:val="20"/>
                <w:szCs w:val="20"/>
              </w:rPr>
            </w:pPr>
            <w:r w:rsidRPr="00DA511C">
              <w:rPr>
                <w:rFonts w:ascii="Times New Roman" w:hAnsi="Times New Roman" w:cs="Times New Roman"/>
                <w:b/>
                <w:color w:val="000000"/>
              </w:rPr>
              <w:t>Подготовительная к школе группа</w:t>
            </w:r>
          </w:p>
        </w:tc>
      </w:tr>
      <w:tr w:rsidR="00C72158" w:rsidTr="00A61C43">
        <w:tc>
          <w:tcPr>
            <w:tcW w:w="1985" w:type="dxa"/>
            <w:vMerge/>
          </w:tcPr>
          <w:p w:rsidR="00C72158" w:rsidRPr="00C72158" w:rsidRDefault="00C72158" w:rsidP="00DA511C">
            <w:pPr>
              <w:spacing w:line="360" w:lineRule="auto"/>
              <w:jc w:val="both"/>
              <w:rPr>
                <w:rFonts w:ascii="Times New Roman" w:hAnsi="Times New Roman" w:cs="Times New Roman"/>
                <w:sz w:val="20"/>
                <w:szCs w:val="20"/>
              </w:rPr>
            </w:pPr>
          </w:p>
        </w:tc>
        <w:tc>
          <w:tcPr>
            <w:tcW w:w="1984" w:type="dxa"/>
            <w:gridSpan w:val="3"/>
          </w:tcPr>
          <w:p w:rsidR="00C72158" w:rsidRPr="00DA511C" w:rsidRDefault="00C72158" w:rsidP="0031642C">
            <w:pPr>
              <w:jc w:val="center"/>
              <w:rPr>
                <w:rFonts w:ascii="Times New Roman" w:hAnsi="Times New Roman" w:cs="Times New Roman"/>
                <w:b/>
                <w:color w:val="000000"/>
              </w:rPr>
            </w:pPr>
            <w:r w:rsidRPr="00DA511C">
              <w:rPr>
                <w:rFonts w:ascii="Times New Roman" w:hAnsi="Times New Roman" w:cs="Times New Roman"/>
                <w:b/>
                <w:color w:val="000000"/>
              </w:rPr>
              <w:t>3-4 лет</w:t>
            </w:r>
          </w:p>
        </w:tc>
        <w:tc>
          <w:tcPr>
            <w:tcW w:w="1985" w:type="dxa"/>
            <w:gridSpan w:val="3"/>
          </w:tcPr>
          <w:p w:rsidR="00C72158" w:rsidRPr="00DA511C" w:rsidRDefault="00C72158" w:rsidP="0031642C">
            <w:pPr>
              <w:jc w:val="center"/>
              <w:rPr>
                <w:rFonts w:ascii="Times New Roman" w:hAnsi="Times New Roman" w:cs="Times New Roman"/>
                <w:b/>
                <w:color w:val="000000"/>
              </w:rPr>
            </w:pPr>
            <w:r w:rsidRPr="00DA511C">
              <w:rPr>
                <w:rFonts w:ascii="Times New Roman" w:hAnsi="Times New Roman" w:cs="Times New Roman"/>
                <w:b/>
                <w:color w:val="000000"/>
              </w:rPr>
              <w:t>4-5 лет</w:t>
            </w:r>
          </w:p>
        </w:tc>
        <w:tc>
          <w:tcPr>
            <w:tcW w:w="1984" w:type="dxa"/>
            <w:gridSpan w:val="3"/>
          </w:tcPr>
          <w:p w:rsidR="00C72158" w:rsidRPr="00DA511C" w:rsidRDefault="00C72158" w:rsidP="0031642C">
            <w:pPr>
              <w:jc w:val="center"/>
              <w:rPr>
                <w:rFonts w:ascii="Times New Roman" w:hAnsi="Times New Roman" w:cs="Times New Roman"/>
                <w:b/>
                <w:color w:val="000000"/>
              </w:rPr>
            </w:pPr>
            <w:r w:rsidRPr="00DA511C">
              <w:rPr>
                <w:rFonts w:ascii="Times New Roman" w:hAnsi="Times New Roman" w:cs="Times New Roman"/>
                <w:b/>
                <w:color w:val="000000"/>
              </w:rPr>
              <w:t>5-6 лет</w:t>
            </w:r>
          </w:p>
        </w:tc>
        <w:tc>
          <w:tcPr>
            <w:tcW w:w="2092" w:type="dxa"/>
            <w:gridSpan w:val="3"/>
          </w:tcPr>
          <w:p w:rsidR="00C72158" w:rsidRPr="00DA511C" w:rsidRDefault="00C72158" w:rsidP="0031642C">
            <w:pPr>
              <w:jc w:val="center"/>
              <w:rPr>
                <w:rFonts w:ascii="Times New Roman" w:hAnsi="Times New Roman" w:cs="Times New Roman"/>
                <w:b/>
                <w:color w:val="000000"/>
              </w:rPr>
            </w:pPr>
            <w:r w:rsidRPr="00DA511C">
              <w:rPr>
                <w:rFonts w:ascii="Times New Roman" w:hAnsi="Times New Roman" w:cs="Times New Roman"/>
                <w:b/>
                <w:color w:val="000000"/>
              </w:rPr>
              <w:t>6-7 лет</w:t>
            </w:r>
          </w:p>
        </w:tc>
      </w:tr>
      <w:tr w:rsidR="00C72158" w:rsidTr="00C72158">
        <w:tc>
          <w:tcPr>
            <w:tcW w:w="1985" w:type="dxa"/>
            <w:vMerge/>
          </w:tcPr>
          <w:p w:rsidR="00C72158" w:rsidRPr="00C72158" w:rsidRDefault="00C72158" w:rsidP="00DA511C">
            <w:pPr>
              <w:spacing w:line="360" w:lineRule="auto"/>
              <w:jc w:val="both"/>
              <w:rPr>
                <w:rFonts w:ascii="Times New Roman" w:hAnsi="Times New Roman" w:cs="Times New Roman"/>
                <w:sz w:val="20"/>
                <w:szCs w:val="20"/>
              </w:rPr>
            </w:pPr>
          </w:p>
        </w:tc>
        <w:tc>
          <w:tcPr>
            <w:tcW w:w="8045" w:type="dxa"/>
            <w:gridSpan w:val="12"/>
          </w:tcPr>
          <w:p w:rsidR="00C72158" w:rsidRPr="00C72158" w:rsidRDefault="00C72158" w:rsidP="00DA511C">
            <w:pPr>
              <w:spacing w:line="360" w:lineRule="auto"/>
              <w:jc w:val="both"/>
              <w:rPr>
                <w:rFonts w:ascii="Times New Roman" w:hAnsi="Times New Roman" w:cs="Times New Roman"/>
                <w:sz w:val="20"/>
                <w:szCs w:val="20"/>
              </w:rPr>
            </w:pPr>
            <w:r>
              <w:rPr>
                <w:rFonts w:ascii="Times New Roman" w:hAnsi="Times New Roman"/>
                <w:sz w:val="24"/>
                <w:szCs w:val="24"/>
              </w:rPr>
              <w:t xml:space="preserve">                                    </w:t>
            </w:r>
            <w:r w:rsidRPr="00DA511C">
              <w:rPr>
                <w:rFonts w:ascii="Times New Roman" w:hAnsi="Times New Roman"/>
                <w:sz w:val="24"/>
                <w:szCs w:val="24"/>
              </w:rPr>
              <w:t>Количество мероприятий</w:t>
            </w:r>
          </w:p>
        </w:tc>
      </w:tr>
      <w:tr w:rsidR="00A61C43" w:rsidTr="00A61C43">
        <w:tc>
          <w:tcPr>
            <w:tcW w:w="1985" w:type="dxa"/>
            <w:vMerge/>
          </w:tcPr>
          <w:p w:rsidR="00A61C43" w:rsidRPr="00C72158" w:rsidRDefault="00A61C43" w:rsidP="00DA511C">
            <w:pPr>
              <w:spacing w:line="360" w:lineRule="auto"/>
              <w:jc w:val="both"/>
              <w:rPr>
                <w:rFonts w:ascii="Times New Roman" w:hAnsi="Times New Roman" w:cs="Times New Roman"/>
                <w:sz w:val="20"/>
                <w:szCs w:val="20"/>
              </w:rPr>
            </w:pPr>
          </w:p>
        </w:tc>
        <w:tc>
          <w:tcPr>
            <w:tcW w:w="709" w:type="dxa"/>
          </w:tcPr>
          <w:p w:rsidR="00A61C43" w:rsidRPr="00C72158" w:rsidRDefault="00A61C43" w:rsidP="00DA511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Нед.</w:t>
            </w:r>
          </w:p>
        </w:tc>
        <w:tc>
          <w:tcPr>
            <w:tcW w:w="708" w:type="dxa"/>
          </w:tcPr>
          <w:p w:rsidR="00A61C43" w:rsidRPr="00C72158" w:rsidRDefault="00A61C43" w:rsidP="00DA511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Мес.</w:t>
            </w:r>
          </w:p>
        </w:tc>
        <w:tc>
          <w:tcPr>
            <w:tcW w:w="567"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год</w:t>
            </w:r>
          </w:p>
        </w:tc>
        <w:tc>
          <w:tcPr>
            <w:tcW w:w="709"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Нед.</w:t>
            </w:r>
          </w:p>
        </w:tc>
        <w:tc>
          <w:tcPr>
            <w:tcW w:w="709"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Мес.</w:t>
            </w:r>
          </w:p>
        </w:tc>
        <w:tc>
          <w:tcPr>
            <w:tcW w:w="567" w:type="dxa"/>
          </w:tcPr>
          <w:p w:rsidR="00A61C43" w:rsidRPr="00C72158" w:rsidRDefault="00A61C43" w:rsidP="0031642C">
            <w:pPr>
              <w:spacing w:line="360" w:lineRule="auto"/>
              <w:jc w:val="both"/>
              <w:rPr>
                <w:rFonts w:ascii="Times New Roman" w:hAnsi="Times New Roman" w:cs="Times New Roman"/>
              </w:rPr>
            </w:pPr>
            <w:r>
              <w:rPr>
                <w:rFonts w:ascii="Times New Roman" w:hAnsi="Times New Roman" w:cs="Times New Roman"/>
              </w:rPr>
              <w:t>год</w:t>
            </w:r>
          </w:p>
        </w:tc>
        <w:tc>
          <w:tcPr>
            <w:tcW w:w="709"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Нед.</w:t>
            </w:r>
          </w:p>
        </w:tc>
        <w:tc>
          <w:tcPr>
            <w:tcW w:w="708"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Мес.</w:t>
            </w:r>
          </w:p>
        </w:tc>
        <w:tc>
          <w:tcPr>
            <w:tcW w:w="567" w:type="dxa"/>
          </w:tcPr>
          <w:p w:rsidR="00A61C43" w:rsidRPr="00C72158" w:rsidRDefault="00A61C43" w:rsidP="0031642C">
            <w:pPr>
              <w:spacing w:line="360" w:lineRule="auto"/>
              <w:jc w:val="both"/>
              <w:rPr>
                <w:rFonts w:ascii="Times New Roman" w:hAnsi="Times New Roman" w:cs="Times New Roman"/>
              </w:rPr>
            </w:pPr>
            <w:r>
              <w:rPr>
                <w:rFonts w:ascii="Times New Roman" w:hAnsi="Times New Roman" w:cs="Times New Roman"/>
              </w:rPr>
              <w:t>год</w:t>
            </w:r>
          </w:p>
        </w:tc>
        <w:tc>
          <w:tcPr>
            <w:tcW w:w="709"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Нед.</w:t>
            </w:r>
          </w:p>
        </w:tc>
        <w:tc>
          <w:tcPr>
            <w:tcW w:w="709" w:type="dxa"/>
          </w:tcPr>
          <w:p w:rsidR="00A61C43" w:rsidRPr="00C72158" w:rsidRDefault="00A61C43" w:rsidP="0031642C">
            <w:pPr>
              <w:spacing w:line="360" w:lineRule="auto"/>
              <w:jc w:val="both"/>
              <w:rPr>
                <w:rFonts w:ascii="Times New Roman" w:hAnsi="Times New Roman" w:cs="Times New Roman"/>
                <w:sz w:val="20"/>
                <w:szCs w:val="20"/>
              </w:rPr>
            </w:pPr>
            <w:r w:rsidRPr="00C72158">
              <w:rPr>
                <w:rFonts w:ascii="Times New Roman" w:hAnsi="Times New Roman" w:cs="Times New Roman"/>
                <w:sz w:val="20"/>
                <w:szCs w:val="20"/>
              </w:rPr>
              <w:t>Мес.</w:t>
            </w:r>
          </w:p>
        </w:tc>
        <w:tc>
          <w:tcPr>
            <w:tcW w:w="674" w:type="dxa"/>
          </w:tcPr>
          <w:p w:rsidR="00A61C43" w:rsidRPr="00C72158" w:rsidRDefault="00A61C43" w:rsidP="0031642C">
            <w:pPr>
              <w:spacing w:line="360" w:lineRule="auto"/>
              <w:jc w:val="both"/>
              <w:rPr>
                <w:rFonts w:ascii="Times New Roman" w:hAnsi="Times New Roman" w:cs="Times New Roman"/>
              </w:rPr>
            </w:pPr>
            <w:r>
              <w:rPr>
                <w:rFonts w:ascii="Times New Roman" w:hAnsi="Times New Roman" w:cs="Times New Roman"/>
              </w:rPr>
              <w:t>год</w:t>
            </w:r>
          </w:p>
        </w:tc>
      </w:tr>
      <w:tr w:rsidR="00A61C43" w:rsidTr="00A61C43">
        <w:tc>
          <w:tcPr>
            <w:tcW w:w="1985" w:type="dxa"/>
          </w:tcPr>
          <w:p w:rsidR="00A61C43" w:rsidRPr="00C72158" w:rsidRDefault="00A61C43" w:rsidP="00C72158">
            <w:pPr>
              <w:jc w:val="both"/>
              <w:rPr>
                <w:rFonts w:ascii="Times New Roman" w:hAnsi="Times New Roman" w:cs="Times New Roman"/>
                <w:sz w:val="20"/>
                <w:szCs w:val="20"/>
              </w:rPr>
            </w:pPr>
            <w:r w:rsidRPr="00C72158">
              <w:rPr>
                <w:rFonts w:ascii="Times New Roman" w:hAnsi="Times New Roman"/>
                <w:sz w:val="24"/>
                <w:szCs w:val="24"/>
              </w:rPr>
              <w:t>Мероприятия по</w:t>
            </w:r>
            <w:r w:rsidRPr="00D77916">
              <w:rPr>
                <w:rFonts w:ascii="Times New Roman" w:hAnsi="Times New Roman"/>
                <w:sz w:val="28"/>
                <w:szCs w:val="28"/>
              </w:rPr>
              <w:t xml:space="preserve"> </w:t>
            </w:r>
            <w:r w:rsidRPr="00C72158">
              <w:rPr>
                <w:rFonts w:ascii="Times New Roman" w:hAnsi="Times New Roman"/>
                <w:sz w:val="24"/>
                <w:szCs w:val="24"/>
              </w:rPr>
              <w:t>тематическому плану</w:t>
            </w:r>
          </w:p>
        </w:tc>
        <w:tc>
          <w:tcPr>
            <w:tcW w:w="709" w:type="dxa"/>
          </w:tcPr>
          <w:p w:rsidR="00A61C43" w:rsidRPr="00A61C43" w:rsidRDefault="00A61C43" w:rsidP="00DA51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708"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4</w:t>
            </w:r>
          </w:p>
        </w:tc>
        <w:tc>
          <w:tcPr>
            <w:tcW w:w="567"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36</w:t>
            </w:r>
          </w:p>
        </w:tc>
        <w:tc>
          <w:tcPr>
            <w:tcW w:w="709"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1</w:t>
            </w:r>
          </w:p>
        </w:tc>
        <w:tc>
          <w:tcPr>
            <w:tcW w:w="709"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4</w:t>
            </w:r>
          </w:p>
        </w:tc>
        <w:tc>
          <w:tcPr>
            <w:tcW w:w="567"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36</w:t>
            </w:r>
          </w:p>
        </w:tc>
        <w:tc>
          <w:tcPr>
            <w:tcW w:w="709"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1</w:t>
            </w:r>
          </w:p>
        </w:tc>
        <w:tc>
          <w:tcPr>
            <w:tcW w:w="708"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4</w:t>
            </w:r>
          </w:p>
        </w:tc>
        <w:tc>
          <w:tcPr>
            <w:tcW w:w="567"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36</w:t>
            </w:r>
          </w:p>
        </w:tc>
        <w:tc>
          <w:tcPr>
            <w:tcW w:w="709"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1</w:t>
            </w:r>
          </w:p>
        </w:tc>
        <w:tc>
          <w:tcPr>
            <w:tcW w:w="709"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4</w:t>
            </w:r>
          </w:p>
        </w:tc>
        <w:tc>
          <w:tcPr>
            <w:tcW w:w="674" w:type="dxa"/>
          </w:tcPr>
          <w:p w:rsidR="00A61C43" w:rsidRPr="00C72158" w:rsidRDefault="00A61C43" w:rsidP="00DA511C">
            <w:pPr>
              <w:spacing w:line="360" w:lineRule="auto"/>
              <w:jc w:val="both"/>
              <w:rPr>
                <w:rFonts w:ascii="Times New Roman" w:hAnsi="Times New Roman" w:cs="Times New Roman"/>
              </w:rPr>
            </w:pPr>
            <w:r>
              <w:rPr>
                <w:rFonts w:ascii="Times New Roman" w:hAnsi="Times New Roman" w:cs="Times New Roman"/>
              </w:rPr>
              <w:t>36</w:t>
            </w:r>
          </w:p>
        </w:tc>
      </w:tr>
    </w:tbl>
    <w:p w:rsidR="00E97275" w:rsidRPr="0073172A" w:rsidRDefault="00A53935" w:rsidP="002F622A">
      <w:pPr>
        <w:spacing w:after="0"/>
        <w:jc w:val="both"/>
        <w:rPr>
          <w:rFonts w:ascii="Times New Roman" w:hAnsi="Times New Roman" w:cs="Times New Roman"/>
          <w:b/>
          <w:sz w:val="36"/>
          <w:szCs w:val="36"/>
        </w:rPr>
      </w:pPr>
      <w:r>
        <w:rPr>
          <w:rFonts w:ascii="Times New Roman" w:hAnsi="Times New Roman" w:cs="Times New Roman"/>
          <w:b/>
          <w:sz w:val="32"/>
          <w:szCs w:val="32"/>
        </w:rPr>
        <w:lastRenderedPageBreak/>
        <w:t xml:space="preserve">      </w:t>
      </w:r>
      <w:r w:rsidR="00597706">
        <w:rPr>
          <w:rFonts w:ascii="Times New Roman" w:hAnsi="Times New Roman" w:cs="Times New Roman"/>
          <w:b/>
          <w:sz w:val="32"/>
          <w:szCs w:val="32"/>
        </w:rPr>
        <w:t xml:space="preserve">                 </w:t>
      </w:r>
      <w:r w:rsidR="002523B3">
        <w:rPr>
          <w:rFonts w:ascii="Times New Roman" w:hAnsi="Times New Roman" w:cs="Times New Roman"/>
          <w:b/>
          <w:sz w:val="32"/>
          <w:szCs w:val="32"/>
        </w:rPr>
        <w:t xml:space="preserve"> </w:t>
      </w:r>
      <w:r w:rsidR="0073172A">
        <w:rPr>
          <w:rFonts w:ascii="Times New Roman" w:hAnsi="Times New Roman" w:cs="Times New Roman"/>
          <w:b/>
          <w:sz w:val="32"/>
          <w:szCs w:val="32"/>
        </w:rPr>
        <w:t xml:space="preserve">    </w:t>
      </w:r>
      <w:r w:rsidR="002523B3">
        <w:rPr>
          <w:rFonts w:ascii="Times New Roman" w:hAnsi="Times New Roman" w:cs="Times New Roman"/>
          <w:b/>
          <w:sz w:val="32"/>
          <w:szCs w:val="32"/>
        </w:rPr>
        <w:t xml:space="preserve"> </w:t>
      </w:r>
      <w:r w:rsidR="00E97275" w:rsidRPr="0073172A">
        <w:rPr>
          <w:rFonts w:ascii="Times New Roman" w:hAnsi="Times New Roman" w:cs="Times New Roman"/>
          <w:b/>
          <w:sz w:val="36"/>
          <w:szCs w:val="36"/>
        </w:rPr>
        <w:t>Учебно-тематический план</w:t>
      </w:r>
    </w:p>
    <w:p w:rsidR="00CA2372" w:rsidRDefault="00CA2372" w:rsidP="002F622A">
      <w:pPr>
        <w:spacing w:after="0"/>
        <w:jc w:val="both"/>
        <w:rPr>
          <w:rFonts w:ascii="Times New Roman" w:hAnsi="Times New Roman" w:cs="Times New Roman"/>
          <w:sz w:val="32"/>
          <w:szCs w:val="32"/>
        </w:rPr>
      </w:pPr>
    </w:p>
    <w:p w:rsidR="00DB4555" w:rsidRDefault="00DB4555" w:rsidP="00DB4555">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DB4555">
        <w:rPr>
          <w:rFonts w:ascii="Times New Roman" w:hAnsi="Times New Roman" w:cs="Times New Roman"/>
          <w:b/>
          <w:sz w:val="28"/>
          <w:szCs w:val="28"/>
        </w:rPr>
        <w:t>Младшая группа</w:t>
      </w:r>
      <w:r>
        <w:rPr>
          <w:rFonts w:ascii="Times New Roman" w:hAnsi="Times New Roman" w:cs="Times New Roman"/>
          <w:b/>
          <w:sz w:val="28"/>
          <w:szCs w:val="28"/>
        </w:rPr>
        <w:t xml:space="preserve"> (3 – 4 года)</w:t>
      </w:r>
    </w:p>
    <w:p w:rsidR="00DB4555" w:rsidRPr="00DB4555" w:rsidRDefault="00DB4555" w:rsidP="00DB4555">
      <w:pPr>
        <w:spacing w:after="0"/>
        <w:jc w:val="both"/>
        <w:rPr>
          <w:rFonts w:ascii="Times New Roman" w:hAnsi="Times New Roman" w:cs="Times New Roman"/>
          <w:b/>
          <w:sz w:val="28"/>
          <w:szCs w:val="28"/>
        </w:rPr>
      </w:pPr>
    </w:p>
    <w:tbl>
      <w:tblPr>
        <w:tblStyle w:val="a4"/>
        <w:tblW w:w="9606" w:type="dxa"/>
        <w:tblLayout w:type="fixed"/>
        <w:tblLook w:val="04A0"/>
      </w:tblPr>
      <w:tblGrid>
        <w:gridCol w:w="675"/>
        <w:gridCol w:w="4536"/>
        <w:gridCol w:w="1418"/>
        <w:gridCol w:w="1417"/>
        <w:gridCol w:w="1560"/>
      </w:tblGrid>
      <w:tr w:rsidR="00DB4555" w:rsidTr="00712B84">
        <w:tc>
          <w:tcPr>
            <w:tcW w:w="675" w:type="dxa"/>
            <w:vMerge w:val="restart"/>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п/п</w:t>
            </w:r>
          </w:p>
        </w:tc>
        <w:tc>
          <w:tcPr>
            <w:tcW w:w="4536" w:type="dxa"/>
            <w:vMerge w:val="restart"/>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Раздел,   тема</w:t>
            </w:r>
          </w:p>
        </w:tc>
        <w:tc>
          <w:tcPr>
            <w:tcW w:w="4395" w:type="dxa"/>
            <w:gridSpan w:val="3"/>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  Объем учебной нагрузки по программе</w:t>
            </w:r>
          </w:p>
        </w:tc>
      </w:tr>
      <w:tr w:rsidR="00DB4555" w:rsidTr="00712B84">
        <w:tc>
          <w:tcPr>
            <w:tcW w:w="675" w:type="dxa"/>
            <w:vMerge/>
          </w:tcPr>
          <w:p w:rsidR="00DB4555" w:rsidRPr="00DB4555" w:rsidRDefault="00DB4555" w:rsidP="00CA2372">
            <w:pPr>
              <w:rPr>
                <w:rFonts w:ascii="Times New Roman" w:eastAsia="Times New Roman" w:hAnsi="Times New Roman" w:cs="Times New Roman"/>
                <w:b/>
                <w:sz w:val="28"/>
                <w:szCs w:val="28"/>
              </w:rPr>
            </w:pPr>
          </w:p>
        </w:tc>
        <w:tc>
          <w:tcPr>
            <w:tcW w:w="4536" w:type="dxa"/>
            <w:vMerge/>
          </w:tcPr>
          <w:p w:rsidR="00DB4555" w:rsidRPr="00DB4555" w:rsidRDefault="00DB4555" w:rsidP="00CA2372">
            <w:pPr>
              <w:rPr>
                <w:rFonts w:ascii="Times New Roman" w:eastAsia="Times New Roman" w:hAnsi="Times New Roman" w:cs="Times New Roman"/>
                <w:b/>
                <w:sz w:val="28"/>
                <w:szCs w:val="28"/>
              </w:rPr>
            </w:pPr>
          </w:p>
        </w:tc>
        <w:tc>
          <w:tcPr>
            <w:tcW w:w="1418" w:type="dxa"/>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Всего </w:t>
            </w:r>
          </w:p>
        </w:tc>
        <w:tc>
          <w:tcPr>
            <w:tcW w:w="1417" w:type="dxa"/>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Теория </w:t>
            </w:r>
          </w:p>
        </w:tc>
        <w:tc>
          <w:tcPr>
            <w:tcW w:w="1560" w:type="dxa"/>
          </w:tcPr>
          <w:p w:rsidR="00DB4555" w:rsidRPr="00DB4555" w:rsidRDefault="00DB4555" w:rsidP="00CA2372">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Практика </w:t>
            </w:r>
          </w:p>
        </w:tc>
      </w:tr>
      <w:tr w:rsidR="00194290" w:rsidTr="00712B84">
        <w:tc>
          <w:tcPr>
            <w:tcW w:w="675" w:type="dxa"/>
          </w:tcPr>
          <w:p w:rsidR="00194290" w:rsidRPr="00DB4555" w:rsidRDefault="00DB4555" w:rsidP="00CA2372">
            <w:pPr>
              <w:rPr>
                <w:rFonts w:ascii="Times New Roman" w:eastAsia="Times New Roman" w:hAnsi="Times New Roman" w:cs="Times New Roman"/>
                <w:sz w:val="28"/>
                <w:szCs w:val="28"/>
              </w:rPr>
            </w:pPr>
            <w:r w:rsidRPr="00DB4555">
              <w:rPr>
                <w:rFonts w:ascii="Times New Roman" w:eastAsia="Times New Roman" w:hAnsi="Times New Roman" w:cs="Times New Roman"/>
                <w:sz w:val="28"/>
                <w:szCs w:val="28"/>
              </w:rPr>
              <w:t>1</w:t>
            </w:r>
          </w:p>
        </w:tc>
        <w:tc>
          <w:tcPr>
            <w:tcW w:w="4536" w:type="dxa"/>
          </w:tcPr>
          <w:p w:rsidR="00194290" w:rsidRPr="00D06528" w:rsidRDefault="00DB4555" w:rsidP="00CA2372">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«Улица»</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 «Знакомство с улицей»</w:t>
            </w: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2B84">
              <w:rPr>
                <w:rFonts w:ascii="Times New Roman" w:eastAsia="Times New Roman" w:hAnsi="Times New Roman" w:cs="Times New Roman"/>
                <w:sz w:val="28"/>
                <w:szCs w:val="28"/>
              </w:rPr>
              <w:t xml:space="preserve"> «Как транспорт людям помогает</w:t>
            </w:r>
          </w:p>
          <w:p w:rsidR="00DB4555"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 «Осторожно: зимняя дорога»</w:t>
            </w:r>
          </w:p>
        </w:tc>
        <w:tc>
          <w:tcPr>
            <w:tcW w:w="1418" w:type="dxa"/>
          </w:tcPr>
          <w:p w:rsidR="00194290" w:rsidRPr="00701BFF" w:rsidRDefault="00DB4555"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12</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712B84"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194290" w:rsidRPr="00701BFF" w:rsidRDefault="00DB4555"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6</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194290" w:rsidRPr="00701BFF" w:rsidRDefault="00DB4555"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6</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94290" w:rsidTr="00712B84">
        <w:tc>
          <w:tcPr>
            <w:tcW w:w="675" w:type="dxa"/>
          </w:tcPr>
          <w:p w:rsidR="00194290" w:rsidRPr="00DB4555" w:rsidRDefault="00DB4555"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36" w:type="dxa"/>
          </w:tcPr>
          <w:p w:rsidR="00194290" w:rsidRPr="00D06528" w:rsidRDefault="00D06528" w:rsidP="00CA2372">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«Водитель»</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 «Какой бывает транспорт»</w:t>
            </w:r>
          </w:p>
          <w:p w:rsidR="00D06528"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 «Три сигнала светофора»</w:t>
            </w:r>
          </w:p>
        </w:tc>
        <w:tc>
          <w:tcPr>
            <w:tcW w:w="1418" w:type="dxa"/>
          </w:tcPr>
          <w:p w:rsidR="00194290" w:rsidRPr="00701BFF" w:rsidRDefault="00D06528"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8</w:t>
            </w:r>
          </w:p>
          <w:p w:rsidR="00D06528" w:rsidRDefault="00D06528" w:rsidP="00CA2372">
            <w:pPr>
              <w:rPr>
                <w:rFonts w:ascii="Times New Roman" w:eastAsia="Times New Roman" w:hAnsi="Times New Roman" w:cs="Times New Roman"/>
                <w:sz w:val="28"/>
                <w:szCs w:val="28"/>
              </w:rPr>
            </w:pPr>
          </w:p>
          <w:p w:rsidR="00D06528"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194290" w:rsidRPr="00701BFF" w:rsidRDefault="00D06528"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4</w:t>
            </w:r>
          </w:p>
          <w:p w:rsidR="00B047F0" w:rsidRDefault="00B047F0" w:rsidP="00CA2372">
            <w:pPr>
              <w:rPr>
                <w:rFonts w:ascii="Times New Roman" w:eastAsia="Times New Roman" w:hAnsi="Times New Roman" w:cs="Times New Roman"/>
                <w:sz w:val="28"/>
                <w:szCs w:val="28"/>
              </w:rPr>
            </w:pPr>
          </w:p>
          <w:p w:rsidR="00B047F0" w:rsidRDefault="00B047F0"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194290" w:rsidRPr="00701BFF" w:rsidRDefault="00D06528" w:rsidP="00CA2372">
            <w:pPr>
              <w:rPr>
                <w:rFonts w:ascii="Times New Roman" w:eastAsia="Times New Roman" w:hAnsi="Times New Roman" w:cs="Times New Roman"/>
                <w:b/>
                <w:sz w:val="28"/>
                <w:szCs w:val="28"/>
              </w:rPr>
            </w:pPr>
            <w:r w:rsidRPr="00701BFF">
              <w:rPr>
                <w:rFonts w:ascii="Times New Roman" w:eastAsia="Times New Roman" w:hAnsi="Times New Roman" w:cs="Times New Roman"/>
                <w:b/>
                <w:sz w:val="28"/>
                <w:szCs w:val="28"/>
              </w:rPr>
              <w:t>4</w:t>
            </w:r>
          </w:p>
          <w:p w:rsidR="00B047F0" w:rsidRDefault="00B047F0" w:rsidP="00CA2372">
            <w:pPr>
              <w:rPr>
                <w:rFonts w:ascii="Times New Roman" w:eastAsia="Times New Roman" w:hAnsi="Times New Roman" w:cs="Times New Roman"/>
                <w:sz w:val="28"/>
                <w:szCs w:val="28"/>
              </w:rPr>
            </w:pPr>
          </w:p>
          <w:p w:rsidR="00B047F0" w:rsidRDefault="00B047F0"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Pr="00DB4555"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06528" w:rsidTr="00712B84">
        <w:tc>
          <w:tcPr>
            <w:tcW w:w="675" w:type="dxa"/>
          </w:tcPr>
          <w:p w:rsidR="00D06528" w:rsidRPr="00DB4555"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36" w:type="dxa"/>
          </w:tcPr>
          <w:p w:rsidR="00D06528" w:rsidRPr="00712B84" w:rsidRDefault="0073172A" w:rsidP="00256A81">
            <w:pPr>
              <w:jc w:val="both"/>
              <w:rPr>
                <w:rFonts w:ascii="Times New Roman" w:hAnsi="Times New Roman" w:cs="Times New Roman"/>
                <w:b/>
                <w:sz w:val="28"/>
                <w:szCs w:val="28"/>
              </w:rPr>
            </w:pPr>
            <w:r>
              <w:rPr>
                <w:rFonts w:ascii="Times New Roman" w:hAnsi="Times New Roman" w:cs="Times New Roman"/>
                <w:b/>
                <w:sz w:val="28"/>
                <w:szCs w:val="28"/>
              </w:rPr>
              <w:t>«</w:t>
            </w:r>
            <w:r w:rsidR="00D06528" w:rsidRPr="00712B84">
              <w:rPr>
                <w:rFonts w:ascii="Times New Roman" w:hAnsi="Times New Roman" w:cs="Times New Roman"/>
                <w:b/>
                <w:sz w:val="28"/>
                <w:szCs w:val="28"/>
              </w:rPr>
              <w:t>Пешеход</w:t>
            </w:r>
            <w:r>
              <w:rPr>
                <w:rFonts w:ascii="Times New Roman" w:hAnsi="Times New Roman" w:cs="Times New Roman"/>
                <w:b/>
                <w:sz w:val="28"/>
                <w:szCs w:val="28"/>
              </w:rPr>
              <w:t>»</w:t>
            </w:r>
          </w:p>
          <w:p w:rsidR="00712B84" w:rsidRDefault="00712B84" w:rsidP="00256A81">
            <w:pPr>
              <w:jc w:val="both"/>
              <w:rPr>
                <w:rFonts w:ascii="Times New Roman" w:hAnsi="Times New Roman" w:cs="Times New Roman"/>
                <w:sz w:val="28"/>
                <w:szCs w:val="28"/>
              </w:rPr>
            </w:pPr>
          </w:p>
          <w:p w:rsidR="00712B84" w:rsidRDefault="00712B84" w:rsidP="00256A81">
            <w:pPr>
              <w:jc w:val="both"/>
              <w:rPr>
                <w:rFonts w:ascii="Times New Roman" w:hAnsi="Times New Roman" w:cs="Times New Roman"/>
                <w:sz w:val="28"/>
                <w:szCs w:val="28"/>
              </w:rPr>
            </w:pPr>
            <w:r>
              <w:rPr>
                <w:rFonts w:ascii="Times New Roman" w:hAnsi="Times New Roman" w:cs="Times New Roman"/>
                <w:sz w:val="28"/>
                <w:szCs w:val="28"/>
              </w:rPr>
              <w:t>- «Грамотный пешеход»</w:t>
            </w:r>
          </w:p>
          <w:p w:rsidR="0073172A" w:rsidRPr="00597706" w:rsidRDefault="0073172A" w:rsidP="00256A81">
            <w:pPr>
              <w:jc w:val="both"/>
              <w:rPr>
                <w:rFonts w:ascii="Times New Roman" w:hAnsi="Times New Roman" w:cs="Times New Roman"/>
                <w:sz w:val="28"/>
                <w:szCs w:val="28"/>
              </w:rPr>
            </w:pPr>
            <w:r>
              <w:rPr>
                <w:rFonts w:ascii="Times New Roman" w:hAnsi="Times New Roman" w:cs="Times New Roman"/>
                <w:sz w:val="28"/>
                <w:szCs w:val="28"/>
              </w:rPr>
              <w:t>- «Осторожно: дорога (на транспортной площадке)</w:t>
            </w:r>
          </w:p>
        </w:tc>
        <w:tc>
          <w:tcPr>
            <w:tcW w:w="1418" w:type="dxa"/>
          </w:tcPr>
          <w:p w:rsidR="00D06528" w:rsidRPr="00712B84" w:rsidRDefault="00D06528" w:rsidP="00256A81">
            <w:pPr>
              <w:jc w:val="both"/>
              <w:rPr>
                <w:rFonts w:ascii="Times New Roman" w:hAnsi="Times New Roman" w:cs="Times New Roman"/>
                <w:b/>
                <w:sz w:val="28"/>
                <w:szCs w:val="28"/>
              </w:rPr>
            </w:pPr>
            <w:r w:rsidRPr="00712B84">
              <w:rPr>
                <w:rFonts w:ascii="Times New Roman" w:hAnsi="Times New Roman" w:cs="Times New Roman"/>
                <w:b/>
                <w:sz w:val="28"/>
                <w:szCs w:val="28"/>
              </w:rPr>
              <w:t>8</w:t>
            </w:r>
          </w:p>
          <w:p w:rsidR="00712B84" w:rsidRDefault="00712B84" w:rsidP="00256A81">
            <w:pPr>
              <w:jc w:val="both"/>
              <w:rPr>
                <w:rFonts w:ascii="Times New Roman" w:hAnsi="Times New Roman" w:cs="Times New Roman"/>
                <w:sz w:val="28"/>
                <w:szCs w:val="28"/>
              </w:rPr>
            </w:pPr>
          </w:p>
          <w:p w:rsidR="00712B84" w:rsidRDefault="00712B84" w:rsidP="00256A81">
            <w:pPr>
              <w:jc w:val="both"/>
              <w:rPr>
                <w:rFonts w:ascii="Times New Roman" w:hAnsi="Times New Roman" w:cs="Times New Roman"/>
                <w:sz w:val="28"/>
                <w:szCs w:val="28"/>
              </w:rPr>
            </w:pPr>
            <w:r>
              <w:rPr>
                <w:rFonts w:ascii="Times New Roman" w:hAnsi="Times New Roman" w:cs="Times New Roman"/>
                <w:sz w:val="28"/>
                <w:szCs w:val="28"/>
              </w:rPr>
              <w:t>4</w:t>
            </w:r>
          </w:p>
          <w:p w:rsidR="0073172A" w:rsidRPr="00597706" w:rsidRDefault="0073172A"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D06528" w:rsidRPr="00712B84" w:rsidRDefault="00D06528" w:rsidP="00CA2372">
            <w:pPr>
              <w:rPr>
                <w:rFonts w:ascii="Times New Roman" w:eastAsia="Times New Roman" w:hAnsi="Times New Roman" w:cs="Times New Roman"/>
                <w:b/>
                <w:sz w:val="28"/>
                <w:szCs w:val="28"/>
              </w:rPr>
            </w:pPr>
            <w:r w:rsidRPr="00712B84">
              <w:rPr>
                <w:rFonts w:ascii="Times New Roman" w:eastAsia="Times New Roman" w:hAnsi="Times New Roman" w:cs="Times New Roman"/>
                <w:b/>
                <w:sz w:val="28"/>
                <w:szCs w:val="28"/>
              </w:rPr>
              <w:t>4</w:t>
            </w:r>
          </w:p>
          <w:p w:rsidR="00712B84" w:rsidRDefault="00712B84" w:rsidP="00CA2372">
            <w:pPr>
              <w:rPr>
                <w:rFonts w:ascii="Times New Roman" w:eastAsia="Times New Roman" w:hAnsi="Times New Roman" w:cs="Times New Roman"/>
                <w:sz w:val="28"/>
                <w:szCs w:val="28"/>
              </w:rPr>
            </w:pPr>
          </w:p>
          <w:p w:rsidR="00712B84"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3172A" w:rsidRPr="00DB4555"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D06528" w:rsidRPr="00712B84" w:rsidRDefault="00D06528" w:rsidP="00CA2372">
            <w:pPr>
              <w:rPr>
                <w:rFonts w:ascii="Times New Roman" w:eastAsia="Times New Roman" w:hAnsi="Times New Roman" w:cs="Times New Roman"/>
                <w:b/>
                <w:sz w:val="28"/>
                <w:szCs w:val="28"/>
              </w:rPr>
            </w:pPr>
            <w:r w:rsidRPr="00712B84">
              <w:rPr>
                <w:rFonts w:ascii="Times New Roman" w:eastAsia="Times New Roman" w:hAnsi="Times New Roman" w:cs="Times New Roman"/>
                <w:b/>
                <w:sz w:val="28"/>
                <w:szCs w:val="28"/>
              </w:rPr>
              <w:t>4</w:t>
            </w:r>
          </w:p>
          <w:p w:rsidR="00712B84" w:rsidRDefault="00712B84" w:rsidP="00CA2372">
            <w:pPr>
              <w:rPr>
                <w:rFonts w:ascii="Times New Roman" w:eastAsia="Times New Roman" w:hAnsi="Times New Roman" w:cs="Times New Roman"/>
                <w:sz w:val="28"/>
                <w:szCs w:val="28"/>
              </w:rPr>
            </w:pPr>
          </w:p>
          <w:p w:rsidR="00712B84"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3172A"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12B84" w:rsidRPr="00DB4555" w:rsidRDefault="00712B84" w:rsidP="00CA2372">
            <w:pPr>
              <w:rPr>
                <w:rFonts w:ascii="Times New Roman" w:eastAsia="Times New Roman" w:hAnsi="Times New Roman" w:cs="Times New Roman"/>
                <w:sz w:val="28"/>
                <w:szCs w:val="28"/>
              </w:rPr>
            </w:pPr>
          </w:p>
        </w:tc>
      </w:tr>
      <w:tr w:rsidR="00D06528" w:rsidTr="00712B84">
        <w:tc>
          <w:tcPr>
            <w:tcW w:w="675" w:type="dxa"/>
          </w:tcPr>
          <w:p w:rsidR="00D06528" w:rsidRPr="00DB4555"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36" w:type="dxa"/>
          </w:tcPr>
          <w:p w:rsidR="00D06528" w:rsidRPr="0073172A" w:rsidRDefault="0073172A" w:rsidP="00256A81">
            <w:pPr>
              <w:jc w:val="both"/>
              <w:rPr>
                <w:rFonts w:ascii="Times New Roman" w:hAnsi="Times New Roman" w:cs="Times New Roman"/>
                <w:b/>
                <w:sz w:val="28"/>
                <w:szCs w:val="28"/>
              </w:rPr>
            </w:pPr>
            <w:r>
              <w:rPr>
                <w:rFonts w:ascii="Times New Roman" w:hAnsi="Times New Roman" w:cs="Times New Roman"/>
                <w:b/>
                <w:sz w:val="28"/>
                <w:szCs w:val="28"/>
              </w:rPr>
              <w:t>«</w:t>
            </w:r>
            <w:r w:rsidR="00D06528" w:rsidRPr="0073172A">
              <w:rPr>
                <w:rFonts w:ascii="Times New Roman" w:hAnsi="Times New Roman" w:cs="Times New Roman"/>
                <w:b/>
                <w:sz w:val="28"/>
                <w:szCs w:val="28"/>
              </w:rPr>
              <w:t>Пассажир</w:t>
            </w:r>
            <w:r>
              <w:rPr>
                <w:rFonts w:ascii="Times New Roman" w:hAnsi="Times New Roman" w:cs="Times New Roman"/>
                <w:b/>
                <w:sz w:val="28"/>
                <w:szCs w:val="28"/>
              </w:rPr>
              <w:t>»</w:t>
            </w:r>
          </w:p>
          <w:p w:rsidR="0073172A" w:rsidRDefault="0073172A" w:rsidP="00256A81">
            <w:pPr>
              <w:jc w:val="both"/>
              <w:rPr>
                <w:rFonts w:ascii="Times New Roman" w:hAnsi="Times New Roman" w:cs="Times New Roman"/>
                <w:sz w:val="28"/>
                <w:szCs w:val="28"/>
              </w:rPr>
            </w:pPr>
          </w:p>
          <w:p w:rsidR="0073172A" w:rsidRPr="00597706" w:rsidRDefault="0073172A" w:rsidP="00256A81">
            <w:pPr>
              <w:jc w:val="both"/>
              <w:rPr>
                <w:rFonts w:ascii="Times New Roman" w:hAnsi="Times New Roman" w:cs="Times New Roman"/>
                <w:sz w:val="28"/>
                <w:szCs w:val="28"/>
              </w:rPr>
            </w:pPr>
            <w:r>
              <w:rPr>
                <w:rFonts w:ascii="Times New Roman" w:hAnsi="Times New Roman" w:cs="Times New Roman"/>
                <w:sz w:val="28"/>
                <w:szCs w:val="28"/>
              </w:rPr>
              <w:t>-«Путешествие по городу»</w:t>
            </w:r>
          </w:p>
        </w:tc>
        <w:tc>
          <w:tcPr>
            <w:tcW w:w="1418" w:type="dxa"/>
          </w:tcPr>
          <w:p w:rsidR="00D06528" w:rsidRPr="0073172A" w:rsidRDefault="00D06528" w:rsidP="00256A81">
            <w:pPr>
              <w:jc w:val="both"/>
              <w:rPr>
                <w:rFonts w:ascii="Times New Roman" w:hAnsi="Times New Roman" w:cs="Times New Roman"/>
                <w:b/>
                <w:sz w:val="28"/>
                <w:szCs w:val="28"/>
              </w:rPr>
            </w:pPr>
            <w:r w:rsidRPr="0073172A">
              <w:rPr>
                <w:rFonts w:ascii="Times New Roman" w:hAnsi="Times New Roman" w:cs="Times New Roman"/>
                <w:b/>
                <w:sz w:val="28"/>
                <w:szCs w:val="28"/>
              </w:rPr>
              <w:t>4</w:t>
            </w:r>
          </w:p>
          <w:p w:rsidR="0073172A" w:rsidRDefault="0073172A" w:rsidP="00256A81">
            <w:pPr>
              <w:jc w:val="both"/>
              <w:rPr>
                <w:rFonts w:ascii="Times New Roman" w:hAnsi="Times New Roman" w:cs="Times New Roman"/>
                <w:sz w:val="28"/>
                <w:szCs w:val="28"/>
              </w:rPr>
            </w:pPr>
          </w:p>
          <w:p w:rsidR="0073172A" w:rsidRPr="00597706" w:rsidRDefault="0073172A"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D06528" w:rsidRPr="0073172A" w:rsidRDefault="00D06528" w:rsidP="00CA2372">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2</w:t>
            </w:r>
          </w:p>
          <w:p w:rsidR="0073172A" w:rsidRDefault="0073172A" w:rsidP="00CA2372">
            <w:pPr>
              <w:rPr>
                <w:rFonts w:ascii="Times New Roman" w:eastAsia="Times New Roman" w:hAnsi="Times New Roman" w:cs="Times New Roman"/>
                <w:sz w:val="28"/>
                <w:szCs w:val="28"/>
              </w:rPr>
            </w:pPr>
          </w:p>
          <w:p w:rsidR="0073172A" w:rsidRPr="00DB4555"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D06528" w:rsidRPr="0073172A" w:rsidRDefault="00D06528" w:rsidP="00CA2372">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2</w:t>
            </w:r>
          </w:p>
          <w:p w:rsidR="0073172A" w:rsidRDefault="0073172A" w:rsidP="00CA2372">
            <w:pPr>
              <w:rPr>
                <w:rFonts w:ascii="Times New Roman" w:eastAsia="Times New Roman" w:hAnsi="Times New Roman" w:cs="Times New Roman"/>
                <w:sz w:val="28"/>
                <w:szCs w:val="28"/>
              </w:rPr>
            </w:pPr>
          </w:p>
          <w:p w:rsidR="0073172A" w:rsidRPr="00DB4555"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06528" w:rsidTr="00712B84">
        <w:tc>
          <w:tcPr>
            <w:tcW w:w="675" w:type="dxa"/>
          </w:tcPr>
          <w:p w:rsidR="00D06528" w:rsidRPr="00DB4555" w:rsidRDefault="00D06528"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36" w:type="dxa"/>
          </w:tcPr>
          <w:p w:rsidR="00D06528" w:rsidRPr="0073172A" w:rsidRDefault="0073172A" w:rsidP="00256A81">
            <w:pPr>
              <w:jc w:val="both"/>
              <w:rPr>
                <w:rFonts w:ascii="Times New Roman" w:hAnsi="Times New Roman" w:cs="Times New Roman"/>
                <w:b/>
                <w:sz w:val="28"/>
                <w:szCs w:val="28"/>
              </w:rPr>
            </w:pPr>
            <w:r>
              <w:rPr>
                <w:rFonts w:ascii="Times New Roman" w:hAnsi="Times New Roman" w:cs="Times New Roman"/>
                <w:b/>
                <w:sz w:val="28"/>
                <w:szCs w:val="28"/>
              </w:rPr>
              <w:t>«</w:t>
            </w:r>
            <w:r w:rsidR="00D06528" w:rsidRPr="0073172A">
              <w:rPr>
                <w:rFonts w:ascii="Times New Roman" w:hAnsi="Times New Roman" w:cs="Times New Roman"/>
                <w:b/>
                <w:sz w:val="28"/>
                <w:szCs w:val="28"/>
              </w:rPr>
              <w:t>Инспектор ГИБДД</w:t>
            </w:r>
            <w:r>
              <w:rPr>
                <w:rFonts w:ascii="Times New Roman" w:hAnsi="Times New Roman" w:cs="Times New Roman"/>
                <w:b/>
                <w:sz w:val="28"/>
                <w:szCs w:val="28"/>
              </w:rPr>
              <w:t>»</w:t>
            </w:r>
          </w:p>
          <w:p w:rsidR="0073172A" w:rsidRDefault="0073172A" w:rsidP="00256A81">
            <w:pPr>
              <w:jc w:val="both"/>
              <w:rPr>
                <w:rFonts w:ascii="Times New Roman" w:hAnsi="Times New Roman" w:cs="Times New Roman"/>
                <w:sz w:val="28"/>
                <w:szCs w:val="28"/>
              </w:rPr>
            </w:pPr>
          </w:p>
          <w:p w:rsidR="0073172A" w:rsidRDefault="0073172A" w:rsidP="00256A81">
            <w:pPr>
              <w:jc w:val="both"/>
              <w:rPr>
                <w:rFonts w:ascii="Times New Roman" w:hAnsi="Times New Roman" w:cs="Times New Roman"/>
                <w:sz w:val="28"/>
                <w:szCs w:val="28"/>
              </w:rPr>
            </w:pPr>
            <w:r>
              <w:rPr>
                <w:rFonts w:ascii="Times New Roman" w:hAnsi="Times New Roman" w:cs="Times New Roman"/>
                <w:sz w:val="28"/>
                <w:szCs w:val="28"/>
              </w:rPr>
              <w:t>- «Помощники на дороге»</w:t>
            </w:r>
          </w:p>
        </w:tc>
        <w:tc>
          <w:tcPr>
            <w:tcW w:w="1418" w:type="dxa"/>
          </w:tcPr>
          <w:p w:rsidR="00D06528" w:rsidRPr="0073172A" w:rsidRDefault="00D06528" w:rsidP="00256A81">
            <w:pPr>
              <w:jc w:val="both"/>
              <w:rPr>
                <w:rFonts w:ascii="Times New Roman" w:hAnsi="Times New Roman" w:cs="Times New Roman"/>
                <w:b/>
                <w:sz w:val="28"/>
                <w:szCs w:val="28"/>
              </w:rPr>
            </w:pPr>
            <w:r w:rsidRPr="0073172A">
              <w:rPr>
                <w:rFonts w:ascii="Times New Roman" w:hAnsi="Times New Roman" w:cs="Times New Roman"/>
                <w:b/>
                <w:sz w:val="28"/>
                <w:szCs w:val="28"/>
              </w:rPr>
              <w:t>4</w:t>
            </w:r>
          </w:p>
          <w:p w:rsidR="0073172A" w:rsidRDefault="0073172A" w:rsidP="00256A81">
            <w:pPr>
              <w:jc w:val="both"/>
              <w:rPr>
                <w:rFonts w:ascii="Times New Roman" w:hAnsi="Times New Roman" w:cs="Times New Roman"/>
                <w:sz w:val="28"/>
                <w:szCs w:val="28"/>
              </w:rPr>
            </w:pPr>
          </w:p>
          <w:p w:rsidR="0073172A" w:rsidRPr="00597706" w:rsidRDefault="0073172A"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D06528" w:rsidRPr="0073172A" w:rsidRDefault="00D06528" w:rsidP="00CA2372">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2</w:t>
            </w:r>
          </w:p>
          <w:p w:rsidR="0073172A" w:rsidRDefault="0073172A" w:rsidP="00CA2372">
            <w:pPr>
              <w:rPr>
                <w:rFonts w:ascii="Times New Roman" w:eastAsia="Times New Roman" w:hAnsi="Times New Roman" w:cs="Times New Roman"/>
                <w:sz w:val="28"/>
                <w:szCs w:val="28"/>
              </w:rPr>
            </w:pPr>
          </w:p>
          <w:p w:rsidR="0073172A" w:rsidRPr="00DB4555"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D06528" w:rsidRPr="0073172A" w:rsidRDefault="00D06528" w:rsidP="00CA2372">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2</w:t>
            </w:r>
          </w:p>
          <w:p w:rsidR="0073172A" w:rsidRDefault="0073172A" w:rsidP="00CA2372">
            <w:pPr>
              <w:rPr>
                <w:rFonts w:ascii="Times New Roman" w:eastAsia="Times New Roman" w:hAnsi="Times New Roman" w:cs="Times New Roman"/>
                <w:sz w:val="28"/>
                <w:szCs w:val="28"/>
              </w:rPr>
            </w:pPr>
          </w:p>
          <w:p w:rsidR="0073172A" w:rsidRPr="00DB4555" w:rsidRDefault="0073172A"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Tr="00712B84">
        <w:tc>
          <w:tcPr>
            <w:tcW w:w="675" w:type="dxa"/>
          </w:tcPr>
          <w:p w:rsidR="00701BFF" w:rsidRDefault="00701BFF" w:rsidP="00CA2372">
            <w:pPr>
              <w:rPr>
                <w:rFonts w:ascii="Times New Roman" w:eastAsia="Times New Roman" w:hAnsi="Times New Roman" w:cs="Times New Roman"/>
                <w:sz w:val="28"/>
                <w:szCs w:val="28"/>
              </w:rPr>
            </w:pPr>
          </w:p>
        </w:tc>
        <w:tc>
          <w:tcPr>
            <w:tcW w:w="4536" w:type="dxa"/>
          </w:tcPr>
          <w:p w:rsidR="00701BFF" w:rsidRDefault="00701BFF" w:rsidP="00256A81">
            <w:pPr>
              <w:jc w:val="both"/>
              <w:rPr>
                <w:rFonts w:ascii="Times New Roman" w:hAnsi="Times New Roman" w:cs="Times New Roman"/>
                <w:sz w:val="28"/>
                <w:szCs w:val="28"/>
              </w:rPr>
            </w:pPr>
            <w:r>
              <w:rPr>
                <w:rFonts w:ascii="Times New Roman" w:hAnsi="Times New Roman" w:cs="Times New Roman"/>
                <w:sz w:val="28"/>
                <w:szCs w:val="28"/>
              </w:rPr>
              <w:t xml:space="preserve">                                  Итого </w:t>
            </w:r>
          </w:p>
        </w:tc>
        <w:tc>
          <w:tcPr>
            <w:tcW w:w="1418" w:type="dxa"/>
          </w:tcPr>
          <w:p w:rsidR="00701BFF" w:rsidRDefault="00712B84" w:rsidP="00256A81">
            <w:pPr>
              <w:jc w:val="both"/>
              <w:rPr>
                <w:rFonts w:ascii="Times New Roman" w:hAnsi="Times New Roman" w:cs="Times New Roman"/>
                <w:sz w:val="28"/>
                <w:szCs w:val="28"/>
              </w:rPr>
            </w:pPr>
            <w:r>
              <w:rPr>
                <w:rFonts w:ascii="Times New Roman" w:hAnsi="Times New Roman" w:cs="Times New Roman"/>
                <w:sz w:val="28"/>
                <w:szCs w:val="28"/>
              </w:rPr>
              <w:t>36</w:t>
            </w:r>
          </w:p>
        </w:tc>
        <w:tc>
          <w:tcPr>
            <w:tcW w:w="1417" w:type="dxa"/>
          </w:tcPr>
          <w:p w:rsidR="00701BFF"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60" w:type="dxa"/>
          </w:tcPr>
          <w:p w:rsidR="00701BFF" w:rsidRDefault="00712B84" w:rsidP="00CA2372">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CA2372" w:rsidRDefault="00CA2372" w:rsidP="00CA2372">
      <w:pPr>
        <w:rPr>
          <w:rFonts w:eastAsia="Times New Roman"/>
          <w:b/>
          <w:sz w:val="28"/>
          <w:szCs w:val="28"/>
        </w:rPr>
      </w:pPr>
    </w:p>
    <w:p w:rsidR="00701BFF" w:rsidRPr="0073172A" w:rsidRDefault="0073172A" w:rsidP="00CA237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01BFF" w:rsidRPr="0073172A">
        <w:rPr>
          <w:rFonts w:ascii="Times New Roman" w:eastAsia="Times New Roman" w:hAnsi="Times New Roman" w:cs="Times New Roman"/>
          <w:b/>
          <w:sz w:val="28"/>
          <w:szCs w:val="28"/>
        </w:rPr>
        <w:t>Средняя группа</w:t>
      </w:r>
      <w:r>
        <w:rPr>
          <w:rFonts w:ascii="Times New Roman" w:eastAsia="Times New Roman" w:hAnsi="Times New Roman" w:cs="Times New Roman"/>
          <w:b/>
          <w:sz w:val="28"/>
          <w:szCs w:val="28"/>
        </w:rPr>
        <w:t xml:space="preserve"> (4 – 5 лет)</w:t>
      </w:r>
    </w:p>
    <w:tbl>
      <w:tblPr>
        <w:tblStyle w:val="a4"/>
        <w:tblW w:w="9606" w:type="dxa"/>
        <w:tblLook w:val="04A0"/>
      </w:tblPr>
      <w:tblGrid>
        <w:gridCol w:w="675"/>
        <w:gridCol w:w="4111"/>
        <w:gridCol w:w="1559"/>
        <w:gridCol w:w="1701"/>
        <w:gridCol w:w="1560"/>
      </w:tblGrid>
      <w:tr w:rsidR="00701BFF" w:rsidRPr="00DB4555" w:rsidTr="00256A81">
        <w:tc>
          <w:tcPr>
            <w:tcW w:w="675"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п/п</w:t>
            </w:r>
          </w:p>
        </w:tc>
        <w:tc>
          <w:tcPr>
            <w:tcW w:w="4111"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Раздел,   тема</w:t>
            </w:r>
          </w:p>
        </w:tc>
        <w:tc>
          <w:tcPr>
            <w:tcW w:w="4820" w:type="dxa"/>
            <w:gridSpan w:val="3"/>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  Объем учебной нагрузки по программе</w:t>
            </w:r>
          </w:p>
        </w:tc>
      </w:tr>
      <w:tr w:rsidR="00701BFF" w:rsidRPr="00DB4555" w:rsidTr="00256A81">
        <w:tc>
          <w:tcPr>
            <w:tcW w:w="675" w:type="dxa"/>
            <w:vMerge/>
          </w:tcPr>
          <w:p w:rsidR="00701BFF" w:rsidRPr="00DB4555" w:rsidRDefault="00701BFF" w:rsidP="00256A81">
            <w:pPr>
              <w:rPr>
                <w:rFonts w:ascii="Times New Roman" w:eastAsia="Times New Roman" w:hAnsi="Times New Roman" w:cs="Times New Roman"/>
                <w:b/>
                <w:sz w:val="28"/>
                <w:szCs w:val="28"/>
              </w:rPr>
            </w:pPr>
          </w:p>
        </w:tc>
        <w:tc>
          <w:tcPr>
            <w:tcW w:w="4111" w:type="dxa"/>
            <w:vMerge/>
          </w:tcPr>
          <w:p w:rsidR="00701BFF" w:rsidRPr="00DB4555" w:rsidRDefault="00701BFF" w:rsidP="00256A81">
            <w:pPr>
              <w:rPr>
                <w:rFonts w:ascii="Times New Roman" w:eastAsia="Times New Roman" w:hAnsi="Times New Roman" w:cs="Times New Roman"/>
                <w:b/>
                <w:sz w:val="28"/>
                <w:szCs w:val="28"/>
              </w:rPr>
            </w:pPr>
          </w:p>
        </w:tc>
        <w:tc>
          <w:tcPr>
            <w:tcW w:w="1559"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Всего </w:t>
            </w:r>
          </w:p>
        </w:tc>
        <w:tc>
          <w:tcPr>
            <w:tcW w:w="1701"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Теория </w:t>
            </w:r>
          </w:p>
        </w:tc>
        <w:tc>
          <w:tcPr>
            <w:tcW w:w="1560"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Практика </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sidRPr="00DB4555">
              <w:rPr>
                <w:rFonts w:ascii="Times New Roman" w:eastAsia="Times New Roman" w:hAnsi="Times New Roman" w:cs="Times New Roman"/>
                <w:sz w:val="28"/>
                <w:szCs w:val="28"/>
              </w:rPr>
              <w:t>1</w:t>
            </w:r>
          </w:p>
        </w:tc>
        <w:tc>
          <w:tcPr>
            <w:tcW w:w="4111" w:type="dxa"/>
          </w:tcPr>
          <w:p w:rsidR="00701BFF" w:rsidRPr="00D06528"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«Улица»</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«Знакомство с улицей</w:t>
            </w:r>
            <w:r w:rsidR="0073172A">
              <w:rPr>
                <w:rFonts w:ascii="Times New Roman" w:eastAsia="Times New Roman" w:hAnsi="Times New Roman" w:cs="Times New Roman"/>
                <w:sz w:val="28"/>
                <w:szCs w:val="28"/>
              </w:rPr>
              <w:t xml:space="preserve"> города</w:t>
            </w:r>
            <w:r>
              <w:rPr>
                <w:rFonts w:ascii="Times New Roman" w:eastAsia="Times New Roman" w:hAnsi="Times New Roman" w:cs="Times New Roman"/>
                <w:sz w:val="28"/>
                <w:szCs w:val="28"/>
              </w:rPr>
              <w:t>»</w:t>
            </w: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92D27">
              <w:rPr>
                <w:rFonts w:ascii="Times New Roman" w:eastAsia="Times New Roman" w:hAnsi="Times New Roman" w:cs="Times New Roman"/>
                <w:sz w:val="28"/>
                <w:szCs w:val="28"/>
              </w:rPr>
              <w:t xml:space="preserve"> «Осторожно: гололед»</w:t>
            </w:r>
          </w:p>
          <w:p w:rsidR="00701BFF"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«Пешеходы и водители»</w:t>
            </w:r>
          </w:p>
        </w:tc>
        <w:tc>
          <w:tcPr>
            <w:tcW w:w="1559" w:type="dxa"/>
          </w:tcPr>
          <w:p w:rsidR="00701BFF" w:rsidRPr="0073172A" w:rsidRDefault="00701BFF" w:rsidP="00256A81">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12</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B92D27"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701" w:type="dxa"/>
          </w:tcPr>
          <w:p w:rsidR="00701BFF" w:rsidRPr="0073172A" w:rsidRDefault="00701BFF" w:rsidP="00256A81">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6</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B92D27"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73172A" w:rsidRDefault="00701BFF" w:rsidP="00256A81">
            <w:pPr>
              <w:rPr>
                <w:rFonts w:ascii="Times New Roman" w:eastAsia="Times New Roman" w:hAnsi="Times New Roman" w:cs="Times New Roman"/>
                <w:b/>
                <w:sz w:val="28"/>
                <w:szCs w:val="28"/>
              </w:rPr>
            </w:pPr>
            <w:r w:rsidRPr="0073172A">
              <w:rPr>
                <w:rFonts w:ascii="Times New Roman" w:eastAsia="Times New Roman" w:hAnsi="Times New Roman" w:cs="Times New Roman"/>
                <w:b/>
                <w:sz w:val="28"/>
                <w:szCs w:val="28"/>
              </w:rPr>
              <w:t>6</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B92D27"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111" w:type="dxa"/>
          </w:tcPr>
          <w:p w:rsidR="00701BFF" w:rsidRPr="00D06528"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«Водитель»</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73172A">
              <w:rPr>
                <w:rFonts w:ascii="Times New Roman" w:eastAsia="Times New Roman" w:hAnsi="Times New Roman" w:cs="Times New Roman"/>
                <w:sz w:val="28"/>
                <w:szCs w:val="28"/>
              </w:rPr>
              <w:t>Дорожные знаки</w:t>
            </w:r>
            <w:r>
              <w:rPr>
                <w:rFonts w:ascii="Times New Roman" w:eastAsia="Times New Roman" w:hAnsi="Times New Roman" w:cs="Times New Roman"/>
                <w:sz w:val="28"/>
                <w:szCs w:val="28"/>
              </w:rPr>
              <w:t>»</w:t>
            </w:r>
          </w:p>
          <w:p w:rsidR="00701BFF"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E64F4">
              <w:rPr>
                <w:rFonts w:ascii="Times New Roman" w:eastAsia="Times New Roman" w:hAnsi="Times New Roman" w:cs="Times New Roman"/>
                <w:sz w:val="28"/>
                <w:szCs w:val="28"/>
              </w:rPr>
              <w:t xml:space="preserve"> «Три сигнала светофора»</w:t>
            </w:r>
          </w:p>
          <w:p w:rsidR="00701BFF" w:rsidRPr="00DB4555" w:rsidRDefault="00701BFF" w:rsidP="00256A81">
            <w:pPr>
              <w:rPr>
                <w:rFonts w:ascii="Times New Roman" w:eastAsia="Times New Roman" w:hAnsi="Times New Roman" w:cs="Times New Roman"/>
                <w:sz w:val="28"/>
                <w:szCs w:val="28"/>
              </w:rPr>
            </w:pPr>
          </w:p>
        </w:tc>
        <w:tc>
          <w:tcPr>
            <w:tcW w:w="1559" w:type="dxa"/>
          </w:tcPr>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c>
          <w:tcPr>
            <w:tcW w:w="1701" w:type="dxa"/>
          </w:tcPr>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1560" w:type="dxa"/>
          </w:tcPr>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p w:rsidR="00701BFF" w:rsidRDefault="00701BFF" w:rsidP="00256A81">
            <w:pPr>
              <w:rPr>
                <w:rFonts w:ascii="Times New Roman" w:eastAsia="Times New Roman" w:hAnsi="Times New Roman" w:cs="Times New Roman"/>
                <w:sz w:val="28"/>
                <w:szCs w:val="28"/>
              </w:rPr>
            </w:pPr>
          </w:p>
          <w:p w:rsidR="00701BFF"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4E64F4" w:rsidRPr="00DB4555" w:rsidRDefault="004E64F4"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4111" w:type="dxa"/>
          </w:tcPr>
          <w:p w:rsidR="00701BFF" w:rsidRPr="00B92D27" w:rsidRDefault="000630FC" w:rsidP="00256A81">
            <w:pPr>
              <w:jc w:val="both"/>
              <w:rPr>
                <w:rFonts w:ascii="Times New Roman" w:hAnsi="Times New Roman" w:cs="Times New Roman"/>
                <w:b/>
                <w:sz w:val="28"/>
                <w:szCs w:val="28"/>
              </w:rPr>
            </w:pPr>
            <w:r>
              <w:rPr>
                <w:rFonts w:ascii="Times New Roman" w:hAnsi="Times New Roman" w:cs="Times New Roman"/>
                <w:b/>
                <w:sz w:val="28"/>
                <w:szCs w:val="28"/>
              </w:rPr>
              <w:t>«</w:t>
            </w:r>
            <w:r w:rsidR="00701BFF" w:rsidRPr="00B92D27">
              <w:rPr>
                <w:rFonts w:ascii="Times New Roman" w:hAnsi="Times New Roman" w:cs="Times New Roman"/>
                <w:b/>
                <w:sz w:val="28"/>
                <w:szCs w:val="28"/>
              </w:rPr>
              <w:t>Пешеход</w:t>
            </w:r>
            <w:r>
              <w:rPr>
                <w:rFonts w:ascii="Times New Roman" w:hAnsi="Times New Roman" w:cs="Times New Roman"/>
                <w:b/>
                <w:sz w:val="28"/>
                <w:szCs w:val="28"/>
              </w:rPr>
              <w:t>»</w:t>
            </w:r>
          </w:p>
          <w:p w:rsidR="0073172A" w:rsidRDefault="0073172A" w:rsidP="00256A81">
            <w:pPr>
              <w:jc w:val="both"/>
              <w:rPr>
                <w:rFonts w:ascii="Times New Roman" w:hAnsi="Times New Roman" w:cs="Times New Roman"/>
                <w:sz w:val="28"/>
                <w:szCs w:val="28"/>
              </w:rPr>
            </w:pPr>
          </w:p>
          <w:p w:rsidR="0073172A" w:rsidRDefault="0073172A" w:rsidP="00256A81">
            <w:pPr>
              <w:jc w:val="both"/>
              <w:rPr>
                <w:rFonts w:ascii="Times New Roman" w:hAnsi="Times New Roman" w:cs="Times New Roman"/>
                <w:sz w:val="28"/>
                <w:szCs w:val="28"/>
              </w:rPr>
            </w:pPr>
            <w:r>
              <w:rPr>
                <w:rFonts w:ascii="Times New Roman" w:hAnsi="Times New Roman" w:cs="Times New Roman"/>
                <w:sz w:val="28"/>
                <w:szCs w:val="28"/>
              </w:rPr>
              <w:t>- «Наш друг светофор»</w:t>
            </w:r>
          </w:p>
          <w:p w:rsidR="000630FC" w:rsidRPr="00597706" w:rsidRDefault="000630FC" w:rsidP="00256A81">
            <w:pPr>
              <w:jc w:val="both"/>
              <w:rPr>
                <w:rFonts w:ascii="Times New Roman" w:hAnsi="Times New Roman" w:cs="Times New Roman"/>
                <w:sz w:val="28"/>
                <w:szCs w:val="28"/>
              </w:rPr>
            </w:pPr>
            <w:r>
              <w:rPr>
                <w:rFonts w:ascii="Times New Roman" w:hAnsi="Times New Roman" w:cs="Times New Roman"/>
                <w:sz w:val="28"/>
                <w:szCs w:val="28"/>
              </w:rPr>
              <w:t>- «Как я знаю правила дорожного движения»</w:t>
            </w:r>
          </w:p>
        </w:tc>
        <w:tc>
          <w:tcPr>
            <w:tcW w:w="1559" w:type="dxa"/>
          </w:tcPr>
          <w:p w:rsidR="00701BFF" w:rsidRPr="00B92D27" w:rsidRDefault="00701BFF" w:rsidP="00256A81">
            <w:pPr>
              <w:jc w:val="both"/>
              <w:rPr>
                <w:rFonts w:ascii="Times New Roman" w:hAnsi="Times New Roman" w:cs="Times New Roman"/>
                <w:b/>
                <w:sz w:val="28"/>
                <w:szCs w:val="28"/>
              </w:rPr>
            </w:pPr>
            <w:r w:rsidRPr="00B92D27">
              <w:rPr>
                <w:rFonts w:ascii="Times New Roman" w:hAnsi="Times New Roman" w:cs="Times New Roman"/>
                <w:b/>
                <w:sz w:val="28"/>
                <w:szCs w:val="28"/>
              </w:rPr>
              <w:t>8</w:t>
            </w:r>
          </w:p>
          <w:p w:rsidR="0073172A" w:rsidRDefault="0073172A" w:rsidP="00256A81">
            <w:pPr>
              <w:jc w:val="both"/>
              <w:rPr>
                <w:rFonts w:ascii="Times New Roman" w:hAnsi="Times New Roman" w:cs="Times New Roman"/>
                <w:sz w:val="28"/>
                <w:szCs w:val="28"/>
              </w:rPr>
            </w:pPr>
          </w:p>
          <w:p w:rsidR="0073172A" w:rsidRDefault="0073172A" w:rsidP="00256A81">
            <w:pPr>
              <w:jc w:val="both"/>
              <w:rPr>
                <w:rFonts w:ascii="Times New Roman" w:hAnsi="Times New Roman" w:cs="Times New Roman"/>
                <w:sz w:val="28"/>
                <w:szCs w:val="28"/>
              </w:rPr>
            </w:pPr>
            <w:r>
              <w:rPr>
                <w:rFonts w:ascii="Times New Roman" w:hAnsi="Times New Roman" w:cs="Times New Roman"/>
                <w:sz w:val="28"/>
                <w:szCs w:val="28"/>
              </w:rPr>
              <w:t>4</w:t>
            </w:r>
          </w:p>
          <w:p w:rsidR="000630FC" w:rsidRDefault="000630FC" w:rsidP="00256A81">
            <w:pPr>
              <w:jc w:val="both"/>
              <w:rPr>
                <w:rFonts w:ascii="Times New Roman" w:hAnsi="Times New Roman" w:cs="Times New Roman"/>
                <w:sz w:val="28"/>
                <w:szCs w:val="28"/>
              </w:rPr>
            </w:pPr>
          </w:p>
          <w:p w:rsidR="000630FC" w:rsidRPr="00597706" w:rsidRDefault="000630FC"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B92D27" w:rsidRDefault="00701BFF" w:rsidP="00256A81">
            <w:pPr>
              <w:rPr>
                <w:rFonts w:ascii="Times New Roman" w:eastAsia="Times New Roman" w:hAnsi="Times New Roman" w:cs="Times New Roman"/>
                <w:b/>
                <w:sz w:val="28"/>
                <w:szCs w:val="28"/>
              </w:rPr>
            </w:pPr>
            <w:r w:rsidRPr="00B92D27">
              <w:rPr>
                <w:rFonts w:ascii="Times New Roman" w:eastAsia="Times New Roman" w:hAnsi="Times New Roman" w:cs="Times New Roman"/>
                <w:b/>
                <w:sz w:val="28"/>
                <w:szCs w:val="28"/>
              </w:rPr>
              <w:t>4</w:t>
            </w:r>
          </w:p>
          <w:p w:rsidR="00256A81" w:rsidRDefault="00256A81" w:rsidP="00256A81">
            <w:pPr>
              <w:rPr>
                <w:rFonts w:ascii="Times New Roman" w:eastAsia="Times New Roman" w:hAnsi="Times New Roman" w:cs="Times New Roman"/>
                <w:sz w:val="28"/>
                <w:szCs w:val="28"/>
              </w:rPr>
            </w:pPr>
          </w:p>
          <w:p w:rsidR="00256A81" w:rsidRDefault="00256A81"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0630FC" w:rsidRDefault="000630FC" w:rsidP="00256A81">
            <w:pPr>
              <w:rPr>
                <w:rFonts w:ascii="Times New Roman" w:eastAsia="Times New Roman" w:hAnsi="Times New Roman" w:cs="Times New Roman"/>
                <w:sz w:val="28"/>
                <w:szCs w:val="28"/>
              </w:rPr>
            </w:pPr>
          </w:p>
          <w:p w:rsidR="000630FC" w:rsidRPr="00DB4555"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B92D27" w:rsidRDefault="00701BFF" w:rsidP="00256A81">
            <w:pPr>
              <w:rPr>
                <w:rFonts w:ascii="Times New Roman" w:eastAsia="Times New Roman" w:hAnsi="Times New Roman" w:cs="Times New Roman"/>
                <w:b/>
                <w:sz w:val="28"/>
                <w:szCs w:val="28"/>
              </w:rPr>
            </w:pPr>
            <w:r w:rsidRPr="00B92D27">
              <w:rPr>
                <w:rFonts w:ascii="Times New Roman" w:eastAsia="Times New Roman" w:hAnsi="Times New Roman" w:cs="Times New Roman"/>
                <w:b/>
                <w:sz w:val="28"/>
                <w:szCs w:val="28"/>
              </w:rPr>
              <w:t>4</w:t>
            </w:r>
          </w:p>
          <w:p w:rsidR="00256A81" w:rsidRDefault="00256A81" w:rsidP="00256A81">
            <w:pPr>
              <w:rPr>
                <w:rFonts w:ascii="Times New Roman" w:eastAsia="Times New Roman" w:hAnsi="Times New Roman" w:cs="Times New Roman"/>
                <w:sz w:val="28"/>
                <w:szCs w:val="28"/>
              </w:rPr>
            </w:pPr>
          </w:p>
          <w:p w:rsidR="00256A81" w:rsidRDefault="00256A81"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0630FC" w:rsidRDefault="000630FC" w:rsidP="00256A81">
            <w:pPr>
              <w:rPr>
                <w:rFonts w:ascii="Times New Roman" w:eastAsia="Times New Roman" w:hAnsi="Times New Roman" w:cs="Times New Roman"/>
                <w:sz w:val="28"/>
                <w:szCs w:val="28"/>
              </w:rPr>
            </w:pPr>
          </w:p>
          <w:p w:rsidR="000630FC" w:rsidRPr="00DB4555"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111" w:type="dxa"/>
          </w:tcPr>
          <w:p w:rsidR="00701BFF" w:rsidRPr="000630FC" w:rsidRDefault="000630FC" w:rsidP="00256A81">
            <w:pPr>
              <w:jc w:val="both"/>
              <w:rPr>
                <w:rFonts w:ascii="Times New Roman" w:hAnsi="Times New Roman" w:cs="Times New Roman"/>
                <w:b/>
                <w:sz w:val="28"/>
                <w:szCs w:val="28"/>
              </w:rPr>
            </w:pPr>
            <w:r>
              <w:rPr>
                <w:rFonts w:ascii="Times New Roman" w:hAnsi="Times New Roman" w:cs="Times New Roman"/>
                <w:b/>
                <w:sz w:val="28"/>
                <w:szCs w:val="28"/>
              </w:rPr>
              <w:t>«</w:t>
            </w:r>
            <w:r w:rsidR="00701BFF" w:rsidRPr="000630FC">
              <w:rPr>
                <w:rFonts w:ascii="Times New Roman" w:hAnsi="Times New Roman" w:cs="Times New Roman"/>
                <w:b/>
                <w:sz w:val="28"/>
                <w:szCs w:val="28"/>
              </w:rPr>
              <w:t>Пассажир</w:t>
            </w:r>
            <w:r>
              <w:rPr>
                <w:rFonts w:ascii="Times New Roman" w:hAnsi="Times New Roman" w:cs="Times New Roman"/>
                <w:b/>
                <w:sz w:val="28"/>
                <w:szCs w:val="28"/>
              </w:rPr>
              <w:t>»</w:t>
            </w:r>
          </w:p>
          <w:p w:rsidR="00B92D27" w:rsidRDefault="00B92D27" w:rsidP="00256A81">
            <w:pPr>
              <w:jc w:val="both"/>
              <w:rPr>
                <w:rFonts w:ascii="Times New Roman" w:hAnsi="Times New Roman" w:cs="Times New Roman"/>
                <w:sz w:val="28"/>
                <w:szCs w:val="28"/>
              </w:rPr>
            </w:pPr>
          </w:p>
          <w:p w:rsidR="00B92D27" w:rsidRPr="00597706" w:rsidRDefault="00B92D27" w:rsidP="00256A81">
            <w:pPr>
              <w:jc w:val="both"/>
              <w:rPr>
                <w:rFonts w:ascii="Times New Roman" w:hAnsi="Times New Roman" w:cs="Times New Roman"/>
                <w:sz w:val="28"/>
                <w:szCs w:val="28"/>
              </w:rPr>
            </w:pPr>
            <w:r>
              <w:rPr>
                <w:rFonts w:ascii="Times New Roman" w:hAnsi="Times New Roman" w:cs="Times New Roman"/>
                <w:sz w:val="28"/>
                <w:szCs w:val="28"/>
              </w:rPr>
              <w:t>- «Поведение в транспорте»</w:t>
            </w:r>
          </w:p>
        </w:tc>
        <w:tc>
          <w:tcPr>
            <w:tcW w:w="1559" w:type="dxa"/>
          </w:tcPr>
          <w:p w:rsidR="00701BFF" w:rsidRPr="000630FC" w:rsidRDefault="00701BFF" w:rsidP="00256A81">
            <w:pPr>
              <w:jc w:val="both"/>
              <w:rPr>
                <w:rFonts w:ascii="Times New Roman" w:hAnsi="Times New Roman" w:cs="Times New Roman"/>
                <w:b/>
                <w:sz w:val="28"/>
                <w:szCs w:val="28"/>
              </w:rPr>
            </w:pPr>
            <w:r w:rsidRPr="000630FC">
              <w:rPr>
                <w:rFonts w:ascii="Times New Roman" w:hAnsi="Times New Roman" w:cs="Times New Roman"/>
                <w:b/>
                <w:sz w:val="28"/>
                <w:szCs w:val="28"/>
              </w:rPr>
              <w:t>4</w:t>
            </w:r>
          </w:p>
          <w:p w:rsidR="00B92D27" w:rsidRDefault="00B92D27" w:rsidP="00256A81">
            <w:pPr>
              <w:jc w:val="both"/>
              <w:rPr>
                <w:rFonts w:ascii="Times New Roman" w:hAnsi="Times New Roman" w:cs="Times New Roman"/>
                <w:sz w:val="28"/>
                <w:szCs w:val="28"/>
              </w:rPr>
            </w:pPr>
          </w:p>
          <w:p w:rsidR="00B92D27" w:rsidRPr="00597706" w:rsidRDefault="00B92D27"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0630FC" w:rsidRDefault="00701BFF" w:rsidP="00256A81">
            <w:pPr>
              <w:rPr>
                <w:rFonts w:ascii="Times New Roman" w:eastAsia="Times New Roman" w:hAnsi="Times New Roman" w:cs="Times New Roman"/>
                <w:b/>
                <w:sz w:val="28"/>
                <w:szCs w:val="28"/>
              </w:rPr>
            </w:pPr>
            <w:r w:rsidRPr="000630FC">
              <w:rPr>
                <w:rFonts w:ascii="Times New Roman" w:eastAsia="Times New Roman" w:hAnsi="Times New Roman" w:cs="Times New Roman"/>
                <w:b/>
                <w:sz w:val="28"/>
                <w:szCs w:val="28"/>
              </w:rPr>
              <w:t>2</w:t>
            </w:r>
          </w:p>
          <w:p w:rsidR="00B92D27" w:rsidRDefault="00B92D27" w:rsidP="00256A81">
            <w:pPr>
              <w:rPr>
                <w:rFonts w:ascii="Times New Roman" w:eastAsia="Times New Roman" w:hAnsi="Times New Roman" w:cs="Times New Roman"/>
                <w:sz w:val="28"/>
                <w:szCs w:val="28"/>
              </w:rPr>
            </w:pPr>
          </w:p>
          <w:p w:rsidR="00B92D27" w:rsidRPr="00DB4555"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0630FC" w:rsidRDefault="00701BFF" w:rsidP="00256A81">
            <w:pPr>
              <w:rPr>
                <w:rFonts w:ascii="Times New Roman" w:eastAsia="Times New Roman" w:hAnsi="Times New Roman" w:cs="Times New Roman"/>
                <w:b/>
                <w:sz w:val="28"/>
                <w:szCs w:val="28"/>
              </w:rPr>
            </w:pPr>
            <w:r w:rsidRPr="000630FC">
              <w:rPr>
                <w:rFonts w:ascii="Times New Roman" w:eastAsia="Times New Roman" w:hAnsi="Times New Roman" w:cs="Times New Roman"/>
                <w:b/>
                <w:sz w:val="28"/>
                <w:szCs w:val="28"/>
              </w:rPr>
              <w:t>2</w:t>
            </w:r>
          </w:p>
          <w:p w:rsidR="00B92D27" w:rsidRDefault="00B92D27" w:rsidP="00256A81">
            <w:pPr>
              <w:rPr>
                <w:rFonts w:ascii="Times New Roman" w:eastAsia="Times New Roman" w:hAnsi="Times New Roman" w:cs="Times New Roman"/>
                <w:sz w:val="28"/>
                <w:szCs w:val="28"/>
              </w:rPr>
            </w:pPr>
          </w:p>
          <w:p w:rsidR="00B92D27" w:rsidRPr="00DB4555"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111" w:type="dxa"/>
          </w:tcPr>
          <w:p w:rsidR="00701BFF" w:rsidRPr="00B92D27" w:rsidRDefault="000630FC" w:rsidP="00256A81">
            <w:pPr>
              <w:jc w:val="both"/>
              <w:rPr>
                <w:rFonts w:ascii="Times New Roman" w:hAnsi="Times New Roman" w:cs="Times New Roman"/>
                <w:b/>
                <w:sz w:val="28"/>
                <w:szCs w:val="28"/>
              </w:rPr>
            </w:pPr>
            <w:r>
              <w:rPr>
                <w:rFonts w:ascii="Times New Roman" w:hAnsi="Times New Roman" w:cs="Times New Roman"/>
                <w:b/>
                <w:sz w:val="28"/>
                <w:szCs w:val="28"/>
              </w:rPr>
              <w:t>«</w:t>
            </w:r>
            <w:r w:rsidR="00701BFF" w:rsidRPr="00B92D27">
              <w:rPr>
                <w:rFonts w:ascii="Times New Roman" w:hAnsi="Times New Roman" w:cs="Times New Roman"/>
                <w:b/>
                <w:sz w:val="28"/>
                <w:szCs w:val="28"/>
              </w:rPr>
              <w:t>Инспектор ГИБДД</w:t>
            </w:r>
            <w:r>
              <w:rPr>
                <w:rFonts w:ascii="Times New Roman" w:hAnsi="Times New Roman" w:cs="Times New Roman"/>
                <w:b/>
                <w:sz w:val="28"/>
                <w:szCs w:val="28"/>
              </w:rPr>
              <w:t>»</w:t>
            </w:r>
          </w:p>
          <w:p w:rsidR="00B92D27" w:rsidRDefault="00B92D27" w:rsidP="00256A81">
            <w:pPr>
              <w:jc w:val="both"/>
              <w:rPr>
                <w:rFonts w:ascii="Times New Roman" w:hAnsi="Times New Roman" w:cs="Times New Roman"/>
                <w:sz w:val="28"/>
                <w:szCs w:val="28"/>
              </w:rPr>
            </w:pPr>
          </w:p>
          <w:p w:rsidR="00B92D27" w:rsidRDefault="00B92D27" w:rsidP="00256A81">
            <w:pPr>
              <w:jc w:val="both"/>
              <w:rPr>
                <w:rFonts w:ascii="Times New Roman" w:hAnsi="Times New Roman" w:cs="Times New Roman"/>
                <w:sz w:val="28"/>
                <w:szCs w:val="28"/>
              </w:rPr>
            </w:pPr>
            <w:r>
              <w:rPr>
                <w:rFonts w:ascii="Times New Roman" w:hAnsi="Times New Roman" w:cs="Times New Roman"/>
                <w:sz w:val="28"/>
                <w:szCs w:val="28"/>
              </w:rPr>
              <w:t>- «Осторожно: перекресток»</w:t>
            </w:r>
          </w:p>
        </w:tc>
        <w:tc>
          <w:tcPr>
            <w:tcW w:w="1559" w:type="dxa"/>
          </w:tcPr>
          <w:p w:rsidR="00701BFF" w:rsidRPr="00B92D27" w:rsidRDefault="00701BFF" w:rsidP="00256A81">
            <w:pPr>
              <w:jc w:val="both"/>
              <w:rPr>
                <w:rFonts w:ascii="Times New Roman" w:hAnsi="Times New Roman" w:cs="Times New Roman"/>
                <w:b/>
                <w:sz w:val="28"/>
                <w:szCs w:val="28"/>
              </w:rPr>
            </w:pPr>
            <w:r w:rsidRPr="00B92D27">
              <w:rPr>
                <w:rFonts w:ascii="Times New Roman" w:hAnsi="Times New Roman" w:cs="Times New Roman"/>
                <w:b/>
                <w:sz w:val="28"/>
                <w:szCs w:val="28"/>
              </w:rPr>
              <w:t>4</w:t>
            </w:r>
          </w:p>
          <w:p w:rsidR="00B92D27" w:rsidRDefault="00B92D27" w:rsidP="00256A81">
            <w:pPr>
              <w:jc w:val="both"/>
              <w:rPr>
                <w:rFonts w:ascii="Times New Roman" w:hAnsi="Times New Roman" w:cs="Times New Roman"/>
                <w:sz w:val="28"/>
                <w:szCs w:val="28"/>
              </w:rPr>
            </w:pPr>
          </w:p>
          <w:p w:rsidR="00B92D27" w:rsidRPr="00597706" w:rsidRDefault="00B92D27"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B92D27" w:rsidRDefault="00701BFF" w:rsidP="00256A81">
            <w:pPr>
              <w:rPr>
                <w:rFonts w:ascii="Times New Roman" w:eastAsia="Times New Roman" w:hAnsi="Times New Roman" w:cs="Times New Roman"/>
                <w:b/>
                <w:sz w:val="28"/>
                <w:szCs w:val="28"/>
              </w:rPr>
            </w:pPr>
            <w:r w:rsidRPr="00B92D27">
              <w:rPr>
                <w:rFonts w:ascii="Times New Roman" w:eastAsia="Times New Roman" w:hAnsi="Times New Roman" w:cs="Times New Roman"/>
                <w:b/>
                <w:sz w:val="28"/>
                <w:szCs w:val="28"/>
              </w:rPr>
              <w:t>2</w:t>
            </w:r>
          </w:p>
          <w:p w:rsidR="00B92D27" w:rsidRDefault="00B92D27" w:rsidP="00256A81">
            <w:pPr>
              <w:rPr>
                <w:rFonts w:ascii="Times New Roman" w:eastAsia="Times New Roman" w:hAnsi="Times New Roman" w:cs="Times New Roman"/>
                <w:sz w:val="28"/>
                <w:szCs w:val="28"/>
              </w:rPr>
            </w:pPr>
          </w:p>
          <w:p w:rsidR="00B92D27" w:rsidRPr="00DB4555"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B92D27" w:rsidRDefault="00701BFF" w:rsidP="00256A81">
            <w:pPr>
              <w:rPr>
                <w:rFonts w:ascii="Times New Roman" w:eastAsia="Times New Roman" w:hAnsi="Times New Roman" w:cs="Times New Roman"/>
                <w:b/>
                <w:sz w:val="28"/>
                <w:szCs w:val="28"/>
              </w:rPr>
            </w:pPr>
            <w:r w:rsidRPr="00B92D27">
              <w:rPr>
                <w:rFonts w:ascii="Times New Roman" w:eastAsia="Times New Roman" w:hAnsi="Times New Roman" w:cs="Times New Roman"/>
                <w:b/>
                <w:sz w:val="28"/>
                <w:szCs w:val="28"/>
              </w:rPr>
              <w:t>2</w:t>
            </w:r>
          </w:p>
          <w:p w:rsidR="00B92D27" w:rsidRDefault="00B92D27" w:rsidP="00256A81">
            <w:pPr>
              <w:rPr>
                <w:rFonts w:ascii="Times New Roman" w:eastAsia="Times New Roman" w:hAnsi="Times New Roman" w:cs="Times New Roman"/>
                <w:sz w:val="28"/>
                <w:szCs w:val="28"/>
              </w:rPr>
            </w:pPr>
          </w:p>
          <w:p w:rsidR="00B92D27" w:rsidRPr="00DB4555" w:rsidRDefault="00B92D27"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Default="00701BFF" w:rsidP="00256A81">
            <w:pPr>
              <w:rPr>
                <w:rFonts w:ascii="Times New Roman" w:eastAsia="Times New Roman" w:hAnsi="Times New Roman" w:cs="Times New Roman"/>
                <w:sz w:val="28"/>
                <w:szCs w:val="28"/>
              </w:rPr>
            </w:pPr>
          </w:p>
        </w:tc>
        <w:tc>
          <w:tcPr>
            <w:tcW w:w="4111" w:type="dxa"/>
          </w:tcPr>
          <w:p w:rsidR="00701BFF" w:rsidRDefault="00701BFF" w:rsidP="00256A81">
            <w:pPr>
              <w:jc w:val="both"/>
              <w:rPr>
                <w:rFonts w:ascii="Times New Roman" w:hAnsi="Times New Roman" w:cs="Times New Roman"/>
                <w:sz w:val="28"/>
                <w:szCs w:val="28"/>
              </w:rPr>
            </w:pPr>
            <w:r>
              <w:rPr>
                <w:rFonts w:ascii="Times New Roman" w:hAnsi="Times New Roman" w:cs="Times New Roman"/>
                <w:sz w:val="28"/>
                <w:szCs w:val="28"/>
              </w:rPr>
              <w:t xml:space="preserve">                                    Итого </w:t>
            </w:r>
          </w:p>
        </w:tc>
        <w:tc>
          <w:tcPr>
            <w:tcW w:w="1559" w:type="dxa"/>
          </w:tcPr>
          <w:p w:rsidR="00701BFF" w:rsidRDefault="000630FC" w:rsidP="00256A81">
            <w:pPr>
              <w:jc w:val="both"/>
              <w:rPr>
                <w:rFonts w:ascii="Times New Roman" w:hAnsi="Times New Roman" w:cs="Times New Roman"/>
                <w:sz w:val="28"/>
                <w:szCs w:val="28"/>
              </w:rPr>
            </w:pPr>
            <w:r>
              <w:rPr>
                <w:rFonts w:ascii="Times New Roman" w:hAnsi="Times New Roman" w:cs="Times New Roman"/>
                <w:sz w:val="28"/>
                <w:szCs w:val="28"/>
              </w:rPr>
              <w:t>36</w:t>
            </w:r>
          </w:p>
        </w:tc>
        <w:tc>
          <w:tcPr>
            <w:tcW w:w="1701" w:type="dxa"/>
          </w:tcPr>
          <w:p w:rsidR="00701BFF"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60" w:type="dxa"/>
          </w:tcPr>
          <w:p w:rsidR="00701BFF"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701BFF" w:rsidRDefault="00701BFF" w:rsidP="00CA2372">
      <w:pPr>
        <w:rPr>
          <w:rFonts w:eastAsia="Times New Roman"/>
          <w:sz w:val="24"/>
          <w:szCs w:val="24"/>
        </w:rPr>
      </w:pPr>
    </w:p>
    <w:p w:rsidR="00701BFF" w:rsidRPr="000630FC" w:rsidRDefault="000630FC" w:rsidP="00CA237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01BFF" w:rsidRPr="000630FC">
        <w:rPr>
          <w:rFonts w:ascii="Times New Roman" w:eastAsia="Times New Roman" w:hAnsi="Times New Roman" w:cs="Times New Roman"/>
          <w:b/>
          <w:sz w:val="28"/>
          <w:szCs w:val="28"/>
        </w:rPr>
        <w:t>Старшая группа</w:t>
      </w:r>
      <w:r>
        <w:rPr>
          <w:rFonts w:ascii="Times New Roman" w:eastAsia="Times New Roman" w:hAnsi="Times New Roman" w:cs="Times New Roman"/>
          <w:b/>
          <w:sz w:val="28"/>
          <w:szCs w:val="28"/>
        </w:rPr>
        <w:t xml:space="preserve"> (5 – 6 лет)</w:t>
      </w:r>
    </w:p>
    <w:tbl>
      <w:tblPr>
        <w:tblStyle w:val="a4"/>
        <w:tblW w:w="9606" w:type="dxa"/>
        <w:tblLook w:val="04A0"/>
      </w:tblPr>
      <w:tblGrid>
        <w:gridCol w:w="675"/>
        <w:gridCol w:w="4111"/>
        <w:gridCol w:w="1559"/>
        <w:gridCol w:w="1701"/>
        <w:gridCol w:w="1560"/>
      </w:tblGrid>
      <w:tr w:rsidR="00701BFF" w:rsidRPr="00DB4555" w:rsidTr="00256A81">
        <w:tc>
          <w:tcPr>
            <w:tcW w:w="675"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п/п</w:t>
            </w:r>
          </w:p>
        </w:tc>
        <w:tc>
          <w:tcPr>
            <w:tcW w:w="4111"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Раздел,   тема</w:t>
            </w:r>
          </w:p>
        </w:tc>
        <w:tc>
          <w:tcPr>
            <w:tcW w:w="4820" w:type="dxa"/>
            <w:gridSpan w:val="3"/>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  Объем учебной нагрузки по программе</w:t>
            </w:r>
          </w:p>
        </w:tc>
      </w:tr>
      <w:tr w:rsidR="00701BFF" w:rsidRPr="00DB4555" w:rsidTr="00256A81">
        <w:tc>
          <w:tcPr>
            <w:tcW w:w="675" w:type="dxa"/>
            <w:vMerge/>
          </w:tcPr>
          <w:p w:rsidR="00701BFF" w:rsidRPr="00DB4555" w:rsidRDefault="00701BFF" w:rsidP="00256A81">
            <w:pPr>
              <w:rPr>
                <w:rFonts w:ascii="Times New Roman" w:eastAsia="Times New Roman" w:hAnsi="Times New Roman" w:cs="Times New Roman"/>
                <w:b/>
                <w:sz w:val="28"/>
                <w:szCs w:val="28"/>
              </w:rPr>
            </w:pPr>
          </w:p>
        </w:tc>
        <w:tc>
          <w:tcPr>
            <w:tcW w:w="4111" w:type="dxa"/>
            <w:vMerge/>
          </w:tcPr>
          <w:p w:rsidR="00701BFF" w:rsidRPr="00DB4555" w:rsidRDefault="00701BFF" w:rsidP="00256A81">
            <w:pPr>
              <w:rPr>
                <w:rFonts w:ascii="Times New Roman" w:eastAsia="Times New Roman" w:hAnsi="Times New Roman" w:cs="Times New Roman"/>
                <w:b/>
                <w:sz w:val="28"/>
                <w:szCs w:val="28"/>
              </w:rPr>
            </w:pPr>
          </w:p>
        </w:tc>
        <w:tc>
          <w:tcPr>
            <w:tcW w:w="1559"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Всего </w:t>
            </w:r>
          </w:p>
        </w:tc>
        <w:tc>
          <w:tcPr>
            <w:tcW w:w="1701"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Теория </w:t>
            </w:r>
          </w:p>
        </w:tc>
        <w:tc>
          <w:tcPr>
            <w:tcW w:w="1560"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Практика </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sidRPr="00DB4555">
              <w:rPr>
                <w:rFonts w:ascii="Times New Roman" w:eastAsia="Times New Roman" w:hAnsi="Times New Roman" w:cs="Times New Roman"/>
                <w:sz w:val="28"/>
                <w:szCs w:val="28"/>
              </w:rPr>
              <w:t>1</w:t>
            </w:r>
          </w:p>
        </w:tc>
        <w:tc>
          <w:tcPr>
            <w:tcW w:w="4111" w:type="dxa"/>
          </w:tcPr>
          <w:p w:rsidR="00701BFF"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«Улица»</w:t>
            </w:r>
          </w:p>
          <w:p w:rsidR="000630FC" w:rsidRPr="00D06528" w:rsidRDefault="000630FC" w:rsidP="00256A81">
            <w:pPr>
              <w:rPr>
                <w:rFonts w:ascii="Times New Roman" w:eastAsia="Times New Roman" w:hAnsi="Times New Roman" w:cs="Times New Roman"/>
                <w:b/>
                <w:sz w:val="28"/>
                <w:szCs w:val="28"/>
              </w:rPr>
            </w:pPr>
          </w:p>
          <w:p w:rsidR="00701BFF"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«Наша улица»</w:t>
            </w: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«Знаки сервиса»</w:t>
            </w:r>
          </w:p>
          <w:p w:rsidR="00701BFF" w:rsidRPr="00DB4555" w:rsidRDefault="00701BFF" w:rsidP="00256A81">
            <w:pPr>
              <w:rPr>
                <w:rFonts w:ascii="Times New Roman" w:eastAsia="Times New Roman" w:hAnsi="Times New Roman" w:cs="Times New Roman"/>
                <w:sz w:val="28"/>
                <w:szCs w:val="28"/>
              </w:rPr>
            </w:pPr>
          </w:p>
        </w:tc>
        <w:tc>
          <w:tcPr>
            <w:tcW w:w="1559" w:type="dxa"/>
          </w:tcPr>
          <w:p w:rsidR="00701BFF" w:rsidRPr="000630FC" w:rsidRDefault="00701BFF" w:rsidP="00256A81">
            <w:pPr>
              <w:jc w:val="both"/>
              <w:rPr>
                <w:rFonts w:ascii="Times New Roman" w:hAnsi="Times New Roman" w:cs="Times New Roman"/>
                <w:b/>
                <w:sz w:val="28"/>
                <w:szCs w:val="28"/>
              </w:rPr>
            </w:pPr>
            <w:r w:rsidRPr="000630FC">
              <w:rPr>
                <w:rFonts w:ascii="Times New Roman" w:hAnsi="Times New Roman" w:cs="Times New Roman"/>
                <w:b/>
                <w:sz w:val="28"/>
                <w:szCs w:val="28"/>
              </w:rPr>
              <w:t>8</w:t>
            </w:r>
          </w:p>
          <w:p w:rsidR="000630FC" w:rsidRDefault="000630FC" w:rsidP="00256A81">
            <w:pPr>
              <w:jc w:val="both"/>
              <w:rPr>
                <w:rFonts w:ascii="Times New Roman" w:hAnsi="Times New Roman" w:cs="Times New Roman"/>
                <w:sz w:val="28"/>
                <w:szCs w:val="28"/>
              </w:rPr>
            </w:pPr>
          </w:p>
          <w:p w:rsidR="000630FC" w:rsidRDefault="000630FC" w:rsidP="00256A81">
            <w:pPr>
              <w:jc w:val="both"/>
              <w:rPr>
                <w:rFonts w:ascii="Times New Roman" w:hAnsi="Times New Roman" w:cs="Times New Roman"/>
                <w:sz w:val="28"/>
                <w:szCs w:val="28"/>
              </w:rPr>
            </w:pPr>
            <w:r>
              <w:rPr>
                <w:rFonts w:ascii="Times New Roman" w:hAnsi="Times New Roman" w:cs="Times New Roman"/>
                <w:sz w:val="28"/>
                <w:szCs w:val="28"/>
              </w:rPr>
              <w:t>4</w:t>
            </w:r>
          </w:p>
          <w:p w:rsidR="005E3D02" w:rsidRPr="00597706" w:rsidRDefault="005E3D02"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0630FC" w:rsidRDefault="000630FC" w:rsidP="00256A81">
            <w:pPr>
              <w:rPr>
                <w:rFonts w:ascii="Times New Roman" w:eastAsia="Times New Roman" w:hAnsi="Times New Roman" w:cs="Times New Roman"/>
                <w:b/>
                <w:sz w:val="28"/>
                <w:szCs w:val="28"/>
              </w:rPr>
            </w:pPr>
            <w:r w:rsidRPr="000630FC">
              <w:rPr>
                <w:rFonts w:ascii="Times New Roman" w:eastAsia="Times New Roman" w:hAnsi="Times New Roman" w:cs="Times New Roman"/>
                <w:b/>
                <w:sz w:val="28"/>
                <w:szCs w:val="28"/>
              </w:rPr>
              <w:t>4</w:t>
            </w:r>
          </w:p>
          <w:p w:rsidR="000630FC" w:rsidRDefault="000630FC" w:rsidP="00256A81">
            <w:pPr>
              <w:rPr>
                <w:rFonts w:ascii="Times New Roman" w:eastAsia="Times New Roman" w:hAnsi="Times New Roman" w:cs="Times New Roman"/>
                <w:sz w:val="28"/>
                <w:szCs w:val="28"/>
              </w:rPr>
            </w:pPr>
          </w:p>
          <w:p w:rsidR="000630FC"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0630FC" w:rsidRDefault="000630FC" w:rsidP="00256A81">
            <w:pPr>
              <w:rPr>
                <w:rFonts w:ascii="Times New Roman" w:eastAsia="Times New Roman" w:hAnsi="Times New Roman" w:cs="Times New Roman"/>
                <w:b/>
                <w:sz w:val="28"/>
                <w:szCs w:val="28"/>
              </w:rPr>
            </w:pPr>
            <w:r w:rsidRPr="000630FC">
              <w:rPr>
                <w:rFonts w:ascii="Times New Roman" w:eastAsia="Times New Roman" w:hAnsi="Times New Roman" w:cs="Times New Roman"/>
                <w:b/>
                <w:sz w:val="28"/>
                <w:szCs w:val="28"/>
              </w:rPr>
              <w:t>4</w:t>
            </w:r>
          </w:p>
          <w:p w:rsidR="000630FC" w:rsidRDefault="000630FC" w:rsidP="00256A81">
            <w:pPr>
              <w:rPr>
                <w:rFonts w:ascii="Times New Roman" w:eastAsia="Times New Roman" w:hAnsi="Times New Roman" w:cs="Times New Roman"/>
                <w:sz w:val="28"/>
                <w:szCs w:val="28"/>
              </w:rPr>
            </w:pPr>
          </w:p>
          <w:p w:rsidR="000630FC"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111" w:type="dxa"/>
          </w:tcPr>
          <w:p w:rsidR="00701BFF"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«Водитель»</w:t>
            </w:r>
          </w:p>
          <w:p w:rsidR="000630FC" w:rsidRDefault="000630FC" w:rsidP="00256A81">
            <w:pPr>
              <w:rPr>
                <w:rFonts w:ascii="Times New Roman" w:eastAsia="Times New Roman" w:hAnsi="Times New Roman" w:cs="Times New Roman"/>
                <w:b/>
                <w:sz w:val="28"/>
                <w:szCs w:val="28"/>
              </w:rPr>
            </w:pPr>
          </w:p>
          <w:p w:rsidR="000630FC"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«Профессия – водитель»</w:t>
            </w:r>
          </w:p>
          <w:p w:rsidR="005E3D02" w:rsidRPr="000630FC"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«Кто самый грамотный»</w:t>
            </w:r>
          </w:p>
        </w:tc>
        <w:tc>
          <w:tcPr>
            <w:tcW w:w="1559" w:type="dxa"/>
          </w:tcPr>
          <w:p w:rsidR="00701BFF" w:rsidRPr="009E596C" w:rsidRDefault="00701BFF" w:rsidP="00256A81">
            <w:pPr>
              <w:jc w:val="both"/>
              <w:rPr>
                <w:rFonts w:ascii="Times New Roman" w:hAnsi="Times New Roman" w:cs="Times New Roman"/>
                <w:b/>
                <w:sz w:val="28"/>
                <w:szCs w:val="28"/>
              </w:rPr>
            </w:pPr>
            <w:r w:rsidRPr="009E596C">
              <w:rPr>
                <w:rFonts w:ascii="Times New Roman" w:hAnsi="Times New Roman" w:cs="Times New Roman"/>
                <w:b/>
                <w:sz w:val="28"/>
                <w:szCs w:val="28"/>
              </w:rPr>
              <w:t>8</w:t>
            </w:r>
          </w:p>
          <w:p w:rsidR="000630FC" w:rsidRDefault="000630FC" w:rsidP="00256A81">
            <w:pPr>
              <w:jc w:val="both"/>
              <w:rPr>
                <w:rFonts w:ascii="Times New Roman" w:hAnsi="Times New Roman" w:cs="Times New Roman"/>
                <w:sz w:val="28"/>
                <w:szCs w:val="28"/>
              </w:rPr>
            </w:pPr>
          </w:p>
          <w:p w:rsidR="000630FC" w:rsidRDefault="000630FC" w:rsidP="00256A81">
            <w:pPr>
              <w:jc w:val="both"/>
              <w:rPr>
                <w:rFonts w:ascii="Times New Roman" w:hAnsi="Times New Roman" w:cs="Times New Roman"/>
                <w:sz w:val="28"/>
                <w:szCs w:val="28"/>
              </w:rPr>
            </w:pPr>
            <w:r>
              <w:rPr>
                <w:rFonts w:ascii="Times New Roman" w:hAnsi="Times New Roman" w:cs="Times New Roman"/>
                <w:sz w:val="28"/>
                <w:szCs w:val="28"/>
              </w:rPr>
              <w:t>4</w:t>
            </w:r>
          </w:p>
          <w:p w:rsidR="005E3D02" w:rsidRPr="00597706" w:rsidRDefault="005E3D02"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9E596C" w:rsidRDefault="000630FC" w:rsidP="00256A81">
            <w:pPr>
              <w:rPr>
                <w:rFonts w:ascii="Times New Roman" w:eastAsia="Times New Roman" w:hAnsi="Times New Roman" w:cs="Times New Roman"/>
                <w:b/>
                <w:sz w:val="28"/>
                <w:szCs w:val="28"/>
              </w:rPr>
            </w:pPr>
            <w:r w:rsidRPr="009E596C">
              <w:rPr>
                <w:rFonts w:ascii="Times New Roman" w:eastAsia="Times New Roman" w:hAnsi="Times New Roman" w:cs="Times New Roman"/>
                <w:b/>
                <w:sz w:val="28"/>
                <w:szCs w:val="28"/>
              </w:rPr>
              <w:t>4</w:t>
            </w:r>
          </w:p>
          <w:p w:rsidR="000630FC" w:rsidRDefault="000630FC" w:rsidP="00256A81">
            <w:pPr>
              <w:rPr>
                <w:rFonts w:ascii="Times New Roman" w:eastAsia="Times New Roman" w:hAnsi="Times New Roman" w:cs="Times New Roman"/>
                <w:sz w:val="28"/>
                <w:szCs w:val="28"/>
              </w:rPr>
            </w:pPr>
          </w:p>
          <w:p w:rsidR="000630FC"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9E596C" w:rsidRDefault="000630FC" w:rsidP="00256A81">
            <w:pPr>
              <w:rPr>
                <w:rFonts w:ascii="Times New Roman" w:eastAsia="Times New Roman" w:hAnsi="Times New Roman" w:cs="Times New Roman"/>
                <w:b/>
                <w:sz w:val="28"/>
                <w:szCs w:val="28"/>
              </w:rPr>
            </w:pPr>
            <w:r w:rsidRPr="009E596C">
              <w:rPr>
                <w:rFonts w:ascii="Times New Roman" w:eastAsia="Times New Roman" w:hAnsi="Times New Roman" w:cs="Times New Roman"/>
                <w:b/>
                <w:sz w:val="28"/>
                <w:szCs w:val="28"/>
              </w:rPr>
              <w:t>4</w:t>
            </w:r>
          </w:p>
          <w:p w:rsidR="000630FC" w:rsidRDefault="000630FC" w:rsidP="00256A81">
            <w:pPr>
              <w:rPr>
                <w:rFonts w:ascii="Times New Roman" w:eastAsia="Times New Roman" w:hAnsi="Times New Roman" w:cs="Times New Roman"/>
                <w:sz w:val="28"/>
                <w:szCs w:val="28"/>
              </w:rPr>
            </w:pPr>
          </w:p>
          <w:p w:rsidR="000630FC" w:rsidRDefault="000630F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111" w:type="dxa"/>
          </w:tcPr>
          <w:p w:rsidR="00701BFF" w:rsidRPr="009E596C" w:rsidRDefault="000630FC" w:rsidP="00256A81">
            <w:pPr>
              <w:jc w:val="both"/>
              <w:rPr>
                <w:rFonts w:ascii="Times New Roman" w:hAnsi="Times New Roman" w:cs="Times New Roman"/>
                <w:b/>
                <w:sz w:val="28"/>
                <w:szCs w:val="28"/>
              </w:rPr>
            </w:pPr>
            <w:r w:rsidRPr="009E596C">
              <w:rPr>
                <w:rFonts w:ascii="Times New Roman" w:hAnsi="Times New Roman" w:cs="Times New Roman"/>
                <w:b/>
                <w:sz w:val="28"/>
                <w:szCs w:val="28"/>
              </w:rPr>
              <w:t>«</w:t>
            </w:r>
            <w:r w:rsidR="00701BFF" w:rsidRPr="009E596C">
              <w:rPr>
                <w:rFonts w:ascii="Times New Roman" w:hAnsi="Times New Roman" w:cs="Times New Roman"/>
                <w:b/>
                <w:sz w:val="28"/>
                <w:szCs w:val="28"/>
              </w:rPr>
              <w:t>Пешеход</w:t>
            </w:r>
            <w:r w:rsidRPr="009E596C">
              <w:rPr>
                <w:rFonts w:ascii="Times New Roman" w:hAnsi="Times New Roman" w:cs="Times New Roman"/>
                <w:b/>
                <w:sz w:val="28"/>
                <w:szCs w:val="28"/>
              </w:rPr>
              <w:t>»</w:t>
            </w:r>
          </w:p>
          <w:p w:rsidR="009E596C" w:rsidRDefault="009E596C" w:rsidP="00256A81">
            <w:pPr>
              <w:jc w:val="both"/>
              <w:rPr>
                <w:rFonts w:ascii="Times New Roman" w:hAnsi="Times New Roman" w:cs="Times New Roman"/>
                <w:sz w:val="28"/>
                <w:szCs w:val="28"/>
              </w:rPr>
            </w:pPr>
          </w:p>
          <w:p w:rsidR="009E596C" w:rsidRDefault="009E596C" w:rsidP="00256A81">
            <w:pPr>
              <w:jc w:val="both"/>
              <w:rPr>
                <w:rFonts w:ascii="Times New Roman" w:hAnsi="Times New Roman" w:cs="Times New Roman"/>
                <w:sz w:val="28"/>
                <w:szCs w:val="28"/>
              </w:rPr>
            </w:pPr>
            <w:r>
              <w:rPr>
                <w:rFonts w:ascii="Times New Roman" w:hAnsi="Times New Roman" w:cs="Times New Roman"/>
                <w:sz w:val="28"/>
                <w:szCs w:val="28"/>
              </w:rPr>
              <w:t>- «Правила пешехода»</w:t>
            </w:r>
          </w:p>
          <w:p w:rsidR="005E3D02" w:rsidRDefault="005E3D02" w:rsidP="00256A81">
            <w:pPr>
              <w:jc w:val="both"/>
              <w:rPr>
                <w:rFonts w:ascii="Times New Roman" w:hAnsi="Times New Roman" w:cs="Times New Roman"/>
                <w:sz w:val="28"/>
                <w:szCs w:val="28"/>
              </w:rPr>
            </w:pPr>
            <w:r>
              <w:rPr>
                <w:rFonts w:ascii="Times New Roman" w:hAnsi="Times New Roman" w:cs="Times New Roman"/>
                <w:sz w:val="28"/>
                <w:szCs w:val="28"/>
              </w:rPr>
              <w:t>- «Моя дорожная грамота»</w:t>
            </w:r>
          </w:p>
          <w:p w:rsidR="005E3D02" w:rsidRPr="00597706" w:rsidRDefault="005E3D02" w:rsidP="00256A81">
            <w:pPr>
              <w:jc w:val="both"/>
              <w:rPr>
                <w:rFonts w:ascii="Times New Roman" w:hAnsi="Times New Roman" w:cs="Times New Roman"/>
                <w:sz w:val="28"/>
                <w:szCs w:val="28"/>
              </w:rPr>
            </w:pPr>
            <w:r>
              <w:rPr>
                <w:rFonts w:ascii="Times New Roman" w:hAnsi="Times New Roman" w:cs="Times New Roman"/>
                <w:sz w:val="28"/>
                <w:szCs w:val="28"/>
              </w:rPr>
              <w:t>- «Опасный перекресток»</w:t>
            </w:r>
          </w:p>
        </w:tc>
        <w:tc>
          <w:tcPr>
            <w:tcW w:w="1559" w:type="dxa"/>
          </w:tcPr>
          <w:p w:rsidR="00701BFF" w:rsidRPr="009E596C" w:rsidRDefault="00701BFF" w:rsidP="00256A81">
            <w:pPr>
              <w:jc w:val="both"/>
              <w:rPr>
                <w:rFonts w:ascii="Times New Roman" w:hAnsi="Times New Roman" w:cs="Times New Roman"/>
                <w:b/>
                <w:sz w:val="28"/>
                <w:szCs w:val="28"/>
              </w:rPr>
            </w:pPr>
            <w:r w:rsidRPr="009E596C">
              <w:rPr>
                <w:rFonts w:ascii="Times New Roman" w:hAnsi="Times New Roman" w:cs="Times New Roman"/>
                <w:b/>
                <w:sz w:val="28"/>
                <w:szCs w:val="28"/>
              </w:rPr>
              <w:t>12</w:t>
            </w:r>
          </w:p>
          <w:p w:rsidR="009E596C" w:rsidRDefault="009E596C" w:rsidP="00256A81">
            <w:pPr>
              <w:jc w:val="both"/>
              <w:rPr>
                <w:rFonts w:ascii="Times New Roman" w:hAnsi="Times New Roman" w:cs="Times New Roman"/>
                <w:sz w:val="28"/>
                <w:szCs w:val="28"/>
              </w:rPr>
            </w:pPr>
          </w:p>
          <w:p w:rsidR="009E596C" w:rsidRDefault="009E596C" w:rsidP="00256A81">
            <w:pPr>
              <w:jc w:val="both"/>
              <w:rPr>
                <w:rFonts w:ascii="Times New Roman" w:hAnsi="Times New Roman" w:cs="Times New Roman"/>
                <w:sz w:val="28"/>
                <w:szCs w:val="28"/>
              </w:rPr>
            </w:pPr>
            <w:r>
              <w:rPr>
                <w:rFonts w:ascii="Times New Roman" w:hAnsi="Times New Roman" w:cs="Times New Roman"/>
                <w:sz w:val="28"/>
                <w:szCs w:val="28"/>
              </w:rPr>
              <w:t>4</w:t>
            </w:r>
          </w:p>
          <w:p w:rsidR="005E3D02" w:rsidRDefault="005E3D02" w:rsidP="00256A81">
            <w:pPr>
              <w:jc w:val="both"/>
              <w:rPr>
                <w:rFonts w:ascii="Times New Roman" w:hAnsi="Times New Roman" w:cs="Times New Roman"/>
                <w:sz w:val="28"/>
                <w:szCs w:val="28"/>
              </w:rPr>
            </w:pPr>
            <w:r>
              <w:rPr>
                <w:rFonts w:ascii="Times New Roman" w:hAnsi="Times New Roman" w:cs="Times New Roman"/>
                <w:sz w:val="28"/>
                <w:szCs w:val="28"/>
              </w:rPr>
              <w:t>4</w:t>
            </w:r>
          </w:p>
          <w:p w:rsidR="005E3D02" w:rsidRPr="00597706" w:rsidRDefault="005E3D02"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9E596C" w:rsidRDefault="009E596C" w:rsidP="00256A81">
            <w:pPr>
              <w:rPr>
                <w:rFonts w:ascii="Times New Roman" w:eastAsia="Times New Roman" w:hAnsi="Times New Roman" w:cs="Times New Roman"/>
                <w:b/>
                <w:sz w:val="28"/>
                <w:szCs w:val="28"/>
              </w:rPr>
            </w:pPr>
            <w:r w:rsidRPr="009E596C">
              <w:rPr>
                <w:rFonts w:ascii="Times New Roman" w:eastAsia="Times New Roman" w:hAnsi="Times New Roman" w:cs="Times New Roman"/>
                <w:b/>
                <w:sz w:val="28"/>
                <w:szCs w:val="28"/>
              </w:rPr>
              <w:t>6</w:t>
            </w:r>
          </w:p>
          <w:p w:rsidR="009E596C" w:rsidRDefault="009E596C" w:rsidP="00256A81">
            <w:pPr>
              <w:rPr>
                <w:rFonts w:ascii="Times New Roman" w:eastAsia="Times New Roman" w:hAnsi="Times New Roman" w:cs="Times New Roman"/>
                <w:sz w:val="28"/>
                <w:szCs w:val="28"/>
              </w:rPr>
            </w:pPr>
          </w:p>
          <w:p w:rsidR="009E596C"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9E596C" w:rsidRDefault="009E596C" w:rsidP="00256A81">
            <w:pPr>
              <w:rPr>
                <w:rFonts w:ascii="Times New Roman" w:eastAsia="Times New Roman" w:hAnsi="Times New Roman" w:cs="Times New Roman"/>
                <w:b/>
                <w:sz w:val="28"/>
                <w:szCs w:val="28"/>
              </w:rPr>
            </w:pPr>
            <w:r w:rsidRPr="009E596C">
              <w:rPr>
                <w:rFonts w:ascii="Times New Roman" w:eastAsia="Times New Roman" w:hAnsi="Times New Roman" w:cs="Times New Roman"/>
                <w:b/>
                <w:sz w:val="28"/>
                <w:szCs w:val="28"/>
              </w:rPr>
              <w:t>6</w:t>
            </w:r>
          </w:p>
          <w:p w:rsidR="009E596C" w:rsidRDefault="009E596C" w:rsidP="00256A81">
            <w:pPr>
              <w:rPr>
                <w:rFonts w:ascii="Times New Roman" w:eastAsia="Times New Roman" w:hAnsi="Times New Roman" w:cs="Times New Roman"/>
                <w:sz w:val="28"/>
                <w:szCs w:val="28"/>
              </w:rPr>
            </w:pPr>
          </w:p>
          <w:p w:rsidR="009E596C" w:rsidRDefault="009E596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111" w:type="dxa"/>
          </w:tcPr>
          <w:p w:rsidR="00701BFF" w:rsidRPr="005E3D02" w:rsidRDefault="000630FC" w:rsidP="00256A81">
            <w:pPr>
              <w:jc w:val="both"/>
              <w:rPr>
                <w:rFonts w:ascii="Times New Roman" w:hAnsi="Times New Roman" w:cs="Times New Roman"/>
                <w:b/>
                <w:sz w:val="28"/>
                <w:szCs w:val="28"/>
              </w:rPr>
            </w:pPr>
            <w:r w:rsidRPr="005E3D02">
              <w:rPr>
                <w:rFonts w:ascii="Times New Roman" w:hAnsi="Times New Roman" w:cs="Times New Roman"/>
                <w:b/>
                <w:sz w:val="28"/>
                <w:szCs w:val="28"/>
              </w:rPr>
              <w:t>«</w:t>
            </w:r>
            <w:r w:rsidR="00701BFF" w:rsidRPr="005E3D02">
              <w:rPr>
                <w:rFonts w:ascii="Times New Roman" w:hAnsi="Times New Roman" w:cs="Times New Roman"/>
                <w:b/>
                <w:sz w:val="28"/>
                <w:szCs w:val="28"/>
              </w:rPr>
              <w:t>Пассажир</w:t>
            </w:r>
            <w:r w:rsidRPr="005E3D02">
              <w:rPr>
                <w:rFonts w:ascii="Times New Roman" w:hAnsi="Times New Roman" w:cs="Times New Roman"/>
                <w:b/>
                <w:sz w:val="28"/>
                <w:szCs w:val="28"/>
              </w:rPr>
              <w:t>»</w:t>
            </w:r>
          </w:p>
          <w:p w:rsidR="009E596C" w:rsidRDefault="009E596C" w:rsidP="00256A81">
            <w:pPr>
              <w:jc w:val="both"/>
              <w:rPr>
                <w:rFonts w:ascii="Times New Roman" w:hAnsi="Times New Roman" w:cs="Times New Roman"/>
                <w:sz w:val="28"/>
                <w:szCs w:val="28"/>
              </w:rPr>
            </w:pPr>
          </w:p>
          <w:p w:rsidR="009E596C" w:rsidRPr="00597706" w:rsidRDefault="009E596C" w:rsidP="00256A81">
            <w:pPr>
              <w:jc w:val="both"/>
              <w:rPr>
                <w:rFonts w:ascii="Times New Roman" w:hAnsi="Times New Roman" w:cs="Times New Roman"/>
                <w:sz w:val="28"/>
                <w:szCs w:val="28"/>
              </w:rPr>
            </w:pPr>
            <w:r>
              <w:rPr>
                <w:rFonts w:ascii="Times New Roman" w:hAnsi="Times New Roman" w:cs="Times New Roman"/>
                <w:sz w:val="28"/>
                <w:szCs w:val="28"/>
              </w:rPr>
              <w:t>- «Транспорт»</w:t>
            </w:r>
          </w:p>
        </w:tc>
        <w:tc>
          <w:tcPr>
            <w:tcW w:w="1559" w:type="dxa"/>
          </w:tcPr>
          <w:p w:rsidR="00701BFF" w:rsidRPr="005E3D02" w:rsidRDefault="00701BFF" w:rsidP="00256A81">
            <w:pPr>
              <w:jc w:val="both"/>
              <w:rPr>
                <w:rFonts w:ascii="Times New Roman" w:hAnsi="Times New Roman" w:cs="Times New Roman"/>
                <w:b/>
                <w:sz w:val="28"/>
                <w:szCs w:val="28"/>
              </w:rPr>
            </w:pPr>
            <w:r w:rsidRPr="005E3D02">
              <w:rPr>
                <w:rFonts w:ascii="Times New Roman" w:hAnsi="Times New Roman" w:cs="Times New Roman"/>
                <w:b/>
                <w:sz w:val="28"/>
                <w:szCs w:val="28"/>
              </w:rPr>
              <w:t>4</w:t>
            </w:r>
          </w:p>
          <w:p w:rsidR="009E596C" w:rsidRDefault="009E596C" w:rsidP="00256A81">
            <w:pPr>
              <w:jc w:val="both"/>
              <w:rPr>
                <w:rFonts w:ascii="Times New Roman" w:hAnsi="Times New Roman" w:cs="Times New Roman"/>
                <w:sz w:val="28"/>
                <w:szCs w:val="28"/>
              </w:rPr>
            </w:pPr>
          </w:p>
          <w:p w:rsidR="009E596C" w:rsidRPr="00597706" w:rsidRDefault="009E596C"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5E3D02" w:rsidRDefault="005E3D02" w:rsidP="00256A8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p w:rsidR="009E596C" w:rsidRDefault="009E596C" w:rsidP="00256A81">
            <w:pPr>
              <w:rPr>
                <w:rFonts w:ascii="Times New Roman" w:eastAsia="Times New Roman" w:hAnsi="Times New Roman" w:cs="Times New Roman"/>
                <w:sz w:val="28"/>
                <w:szCs w:val="28"/>
              </w:rPr>
            </w:pPr>
          </w:p>
          <w:p w:rsidR="009E596C"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5E3D02" w:rsidRDefault="005E3D02" w:rsidP="00256A8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p w:rsidR="009E596C" w:rsidRDefault="009E596C" w:rsidP="00256A81">
            <w:pPr>
              <w:rPr>
                <w:rFonts w:ascii="Times New Roman" w:eastAsia="Times New Roman" w:hAnsi="Times New Roman" w:cs="Times New Roman"/>
                <w:sz w:val="28"/>
                <w:szCs w:val="28"/>
              </w:rPr>
            </w:pPr>
          </w:p>
          <w:p w:rsidR="009E596C"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E3D02" w:rsidRPr="00DB4555" w:rsidTr="00256A81">
        <w:tc>
          <w:tcPr>
            <w:tcW w:w="675" w:type="dxa"/>
          </w:tcPr>
          <w:p w:rsidR="005E3D02" w:rsidRPr="00DB4555"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111" w:type="dxa"/>
          </w:tcPr>
          <w:p w:rsidR="005E3D02" w:rsidRPr="005E3D02" w:rsidRDefault="005E3D02" w:rsidP="00256A81">
            <w:pPr>
              <w:jc w:val="both"/>
              <w:rPr>
                <w:rFonts w:ascii="Times New Roman" w:hAnsi="Times New Roman" w:cs="Times New Roman"/>
                <w:b/>
                <w:sz w:val="28"/>
                <w:szCs w:val="28"/>
              </w:rPr>
            </w:pPr>
            <w:r w:rsidRPr="005E3D02">
              <w:rPr>
                <w:rFonts w:ascii="Times New Roman" w:hAnsi="Times New Roman" w:cs="Times New Roman"/>
                <w:b/>
                <w:sz w:val="28"/>
                <w:szCs w:val="28"/>
              </w:rPr>
              <w:t>«Инспектор ГИБДД»</w:t>
            </w:r>
          </w:p>
          <w:p w:rsidR="005E3D02" w:rsidRDefault="005E3D02" w:rsidP="00256A81">
            <w:pPr>
              <w:jc w:val="both"/>
              <w:rPr>
                <w:rFonts w:ascii="Times New Roman" w:hAnsi="Times New Roman" w:cs="Times New Roman"/>
                <w:sz w:val="28"/>
                <w:szCs w:val="28"/>
              </w:rPr>
            </w:pPr>
          </w:p>
          <w:p w:rsidR="005E3D02" w:rsidRDefault="005E3D02" w:rsidP="00256A81">
            <w:pPr>
              <w:jc w:val="both"/>
              <w:rPr>
                <w:rFonts w:ascii="Times New Roman" w:hAnsi="Times New Roman" w:cs="Times New Roman"/>
                <w:sz w:val="28"/>
                <w:szCs w:val="28"/>
              </w:rPr>
            </w:pPr>
            <w:r>
              <w:rPr>
                <w:rFonts w:ascii="Times New Roman" w:hAnsi="Times New Roman" w:cs="Times New Roman"/>
                <w:sz w:val="28"/>
                <w:szCs w:val="28"/>
              </w:rPr>
              <w:t>- «Пост ГИБДД»</w:t>
            </w:r>
          </w:p>
        </w:tc>
        <w:tc>
          <w:tcPr>
            <w:tcW w:w="1559" w:type="dxa"/>
          </w:tcPr>
          <w:p w:rsidR="005E3D02" w:rsidRPr="005E3D02" w:rsidRDefault="005E3D02" w:rsidP="001B567F">
            <w:pPr>
              <w:jc w:val="both"/>
              <w:rPr>
                <w:rFonts w:ascii="Times New Roman" w:hAnsi="Times New Roman" w:cs="Times New Roman"/>
                <w:b/>
                <w:sz w:val="28"/>
                <w:szCs w:val="28"/>
              </w:rPr>
            </w:pPr>
            <w:r w:rsidRPr="005E3D02">
              <w:rPr>
                <w:rFonts w:ascii="Times New Roman" w:hAnsi="Times New Roman" w:cs="Times New Roman"/>
                <w:b/>
                <w:sz w:val="28"/>
                <w:szCs w:val="28"/>
              </w:rPr>
              <w:t>4</w:t>
            </w:r>
          </w:p>
          <w:p w:rsidR="005E3D02" w:rsidRDefault="005E3D02" w:rsidP="001B567F">
            <w:pPr>
              <w:jc w:val="both"/>
              <w:rPr>
                <w:rFonts w:ascii="Times New Roman" w:hAnsi="Times New Roman" w:cs="Times New Roman"/>
                <w:sz w:val="28"/>
                <w:szCs w:val="28"/>
              </w:rPr>
            </w:pPr>
          </w:p>
          <w:p w:rsidR="005E3D02" w:rsidRPr="00597706" w:rsidRDefault="005E3D02" w:rsidP="001B567F">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5E3D02" w:rsidRPr="005E3D02" w:rsidRDefault="005E3D02" w:rsidP="001B567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p w:rsidR="005E3D02" w:rsidRDefault="005E3D02" w:rsidP="001B567F">
            <w:pPr>
              <w:rPr>
                <w:rFonts w:ascii="Times New Roman" w:eastAsia="Times New Roman" w:hAnsi="Times New Roman" w:cs="Times New Roman"/>
                <w:sz w:val="28"/>
                <w:szCs w:val="28"/>
              </w:rPr>
            </w:pPr>
          </w:p>
          <w:p w:rsidR="005E3D02" w:rsidRPr="00DB4555" w:rsidRDefault="005E3D02" w:rsidP="001B567F">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5E3D02" w:rsidRPr="005E3D02" w:rsidRDefault="005E3D02" w:rsidP="001B567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p w:rsidR="005E3D02" w:rsidRDefault="005E3D02" w:rsidP="001B567F">
            <w:pPr>
              <w:rPr>
                <w:rFonts w:ascii="Times New Roman" w:eastAsia="Times New Roman" w:hAnsi="Times New Roman" w:cs="Times New Roman"/>
                <w:sz w:val="28"/>
                <w:szCs w:val="28"/>
              </w:rPr>
            </w:pPr>
          </w:p>
          <w:p w:rsidR="005E3D02" w:rsidRPr="00DB4555" w:rsidRDefault="005E3D02" w:rsidP="001B567F">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D6F8B" w:rsidRPr="00DB4555" w:rsidTr="00256A81">
        <w:tc>
          <w:tcPr>
            <w:tcW w:w="675" w:type="dxa"/>
          </w:tcPr>
          <w:p w:rsidR="001D6F8B" w:rsidRDefault="001D6F8B" w:rsidP="00256A81">
            <w:pPr>
              <w:rPr>
                <w:rFonts w:ascii="Times New Roman" w:eastAsia="Times New Roman" w:hAnsi="Times New Roman" w:cs="Times New Roman"/>
                <w:sz w:val="28"/>
                <w:szCs w:val="28"/>
              </w:rPr>
            </w:pPr>
          </w:p>
        </w:tc>
        <w:tc>
          <w:tcPr>
            <w:tcW w:w="4111" w:type="dxa"/>
          </w:tcPr>
          <w:p w:rsidR="001D6F8B" w:rsidRDefault="001D6F8B" w:rsidP="00C26086">
            <w:pPr>
              <w:jc w:val="both"/>
              <w:rPr>
                <w:rFonts w:ascii="Times New Roman" w:hAnsi="Times New Roman" w:cs="Times New Roman"/>
                <w:sz w:val="28"/>
                <w:szCs w:val="28"/>
              </w:rPr>
            </w:pPr>
            <w:r>
              <w:rPr>
                <w:rFonts w:ascii="Times New Roman" w:hAnsi="Times New Roman" w:cs="Times New Roman"/>
                <w:sz w:val="28"/>
                <w:szCs w:val="28"/>
              </w:rPr>
              <w:t xml:space="preserve">                                    Итого </w:t>
            </w:r>
          </w:p>
        </w:tc>
        <w:tc>
          <w:tcPr>
            <w:tcW w:w="1559" w:type="dxa"/>
          </w:tcPr>
          <w:p w:rsidR="001D6F8B" w:rsidRDefault="001D6F8B" w:rsidP="00C26086">
            <w:pPr>
              <w:jc w:val="both"/>
              <w:rPr>
                <w:rFonts w:ascii="Times New Roman" w:hAnsi="Times New Roman" w:cs="Times New Roman"/>
                <w:sz w:val="28"/>
                <w:szCs w:val="28"/>
              </w:rPr>
            </w:pPr>
            <w:r>
              <w:rPr>
                <w:rFonts w:ascii="Times New Roman" w:hAnsi="Times New Roman" w:cs="Times New Roman"/>
                <w:sz w:val="28"/>
                <w:szCs w:val="28"/>
              </w:rPr>
              <w:t>36</w:t>
            </w:r>
          </w:p>
        </w:tc>
        <w:tc>
          <w:tcPr>
            <w:tcW w:w="1701" w:type="dxa"/>
          </w:tcPr>
          <w:p w:rsidR="001D6F8B" w:rsidRDefault="001D6F8B" w:rsidP="00C26086">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60" w:type="dxa"/>
          </w:tcPr>
          <w:p w:rsidR="001D6F8B" w:rsidRDefault="001D6F8B" w:rsidP="00C26086">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701BFF" w:rsidRDefault="00701BFF" w:rsidP="00CA2372">
      <w:pPr>
        <w:rPr>
          <w:rFonts w:eastAsia="Times New Roman"/>
          <w:sz w:val="24"/>
          <w:szCs w:val="24"/>
        </w:rPr>
      </w:pPr>
    </w:p>
    <w:p w:rsidR="005E3D02" w:rsidRDefault="005E3D02" w:rsidP="00CA2372">
      <w:pPr>
        <w:rPr>
          <w:rFonts w:eastAsia="Times New Roman"/>
          <w:sz w:val="24"/>
          <w:szCs w:val="24"/>
        </w:rPr>
      </w:pPr>
    </w:p>
    <w:p w:rsidR="00701BFF" w:rsidRPr="005E3D02" w:rsidRDefault="005E3D02" w:rsidP="00CA237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701BFF" w:rsidRPr="005E3D02">
        <w:rPr>
          <w:rFonts w:ascii="Times New Roman" w:eastAsia="Times New Roman" w:hAnsi="Times New Roman" w:cs="Times New Roman"/>
          <w:b/>
          <w:sz w:val="28"/>
          <w:szCs w:val="28"/>
        </w:rPr>
        <w:t>Подготовительная группа</w:t>
      </w:r>
    </w:p>
    <w:tbl>
      <w:tblPr>
        <w:tblStyle w:val="a4"/>
        <w:tblW w:w="9606" w:type="dxa"/>
        <w:tblLook w:val="04A0"/>
      </w:tblPr>
      <w:tblGrid>
        <w:gridCol w:w="675"/>
        <w:gridCol w:w="4111"/>
        <w:gridCol w:w="1559"/>
        <w:gridCol w:w="1701"/>
        <w:gridCol w:w="1560"/>
      </w:tblGrid>
      <w:tr w:rsidR="00701BFF" w:rsidRPr="00DB4555" w:rsidTr="00256A81">
        <w:tc>
          <w:tcPr>
            <w:tcW w:w="675"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п/п</w:t>
            </w:r>
          </w:p>
        </w:tc>
        <w:tc>
          <w:tcPr>
            <w:tcW w:w="4111" w:type="dxa"/>
            <w:vMerge w:val="restart"/>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Раздел,   тема</w:t>
            </w:r>
          </w:p>
        </w:tc>
        <w:tc>
          <w:tcPr>
            <w:tcW w:w="4820" w:type="dxa"/>
            <w:gridSpan w:val="3"/>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  Объем учебной нагрузки по программе</w:t>
            </w:r>
          </w:p>
        </w:tc>
      </w:tr>
      <w:tr w:rsidR="00701BFF" w:rsidRPr="00DB4555" w:rsidTr="00256A81">
        <w:tc>
          <w:tcPr>
            <w:tcW w:w="675" w:type="dxa"/>
            <w:vMerge/>
          </w:tcPr>
          <w:p w:rsidR="00701BFF" w:rsidRPr="00DB4555" w:rsidRDefault="00701BFF" w:rsidP="00256A81">
            <w:pPr>
              <w:rPr>
                <w:rFonts w:ascii="Times New Roman" w:eastAsia="Times New Roman" w:hAnsi="Times New Roman" w:cs="Times New Roman"/>
                <w:b/>
                <w:sz w:val="28"/>
                <w:szCs w:val="28"/>
              </w:rPr>
            </w:pPr>
          </w:p>
        </w:tc>
        <w:tc>
          <w:tcPr>
            <w:tcW w:w="4111" w:type="dxa"/>
            <w:vMerge/>
          </w:tcPr>
          <w:p w:rsidR="00701BFF" w:rsidRPr="00DB4555" w:rsidRDefault="00701BFF" w:rsidP="00256A81">
            <w:pPr>
              <w:rPr>
                <w:rFonts w:ascii="Times New Roman" w:eastAsia="Times New Roman" w:hAnsi="Times New Roman" w:cs="Times New Roman"/>
                <w:b/>
                <w:sz w:val="28"/>
                <w:szCs w:val="28"/>
              </w:rPr>
            </w:pPr>
          </w:p>
        </w:tc>
        <w:tc>
          <w:tcPr>
            <w:tcW w:w="1559"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Всего </w:t>
            </w:r>
          </w:p>
        </w:tc>
        <w:tc>
          <w:tcPr>
            <w:tcW w:w="1701"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Теория </w:t>
            </w:r>
          </w:p>
        </w:tc>
        <w:tc>
          <w:tcPr>
            <w:tcW w:w="1560" w:type="dxa"/>
          </w:tcPr>
          <w:p w:rsidR="00701BFF" w:rsidRPr="00DB4555" w:rsidRDefault="00701BFF" w:rsidP="00256A81">
            <w:pPr>
              <w:rPr>
                <w:rFonts w:ascii="Times New Roman" w:eastAsia="Times New Roman" w:hAnsi="Times New Roman" w:cs="Times New Roman"/>
                <w:b/>
                <w:sz w:val="28"/>
                <w:szCs w:val="28"/>
              </w:rPr>
            </w:pPr>
            <w:r w:rsidRPr="00DB4555">
              <w:rPr>
                <w:rFonts w:ascii="Times New Roman" w:eastAsia="Times New Roman" w:hAnsi="Times New Roman" w:cs="Times New Roman"/>
                <w:b/>
                <w:sz w:val="28"/>
                <w:szCs w:val="28"/>
              </w:rPr>
              <w:t xml:space="preserve">Практика </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sidRPr="00DB4555">
              <w:rPr>
                <w:rFonts w:ascii="Times New Roman" w:eastAsia="Times New Roman" w:hAnsi="Times New Roman" w:cs="Times New Roman"/>
                <w:sz w:val="28"/>
                <w:szCs w:val="28"/>
              </w:rPr>
              <w:t>1</w:t>
            </w:r>
          </w:p>
        </w:tc>
        <w:tc>
          <w:tcPr>
            <w:tcW w:w="4111" w:type="dxa"/>
          </w:tcPr>
          <w:p w:rsidR="00701BFF" w:rsidRPr="00D06528"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«Улица»</w:t>
            </w:r>
          </w:p>
          <w:p w:rsidR="00701BFF" w:rsidRDefault="00701BFF" w:rsidP="00256A81">
            <w:pPr>
              <w:rPr>
                <w:rFonts w:ascii="Times New Roman" w:eastAsia="Times New Roman" w:hAnsi="Times New Roman" w:cs="Times New Roman"/>
                <w:sz w:val="28"/>
                <w:szCs w:val="28"/>
              </w:rPr>
            </w:pP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«Знай и выполняй правила уличного движения»</w:t>
            </w:r>
          </w:p>
          <w:p w:rsidR="003E715E"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B567F">
              <w:rPr>
                <w:rFonts w:ascii="Times New Roman" w:eastAsia="Times New Roman" w:hAnsi="Times New Roman" w:cs="Times New Roman"/>
                <w:sz w:val="28"/>
                <w:szCs w:val="28"/>
              </w:rPr>
              <w:t>«Моя дорожная грамота»</w:t>
            </w:r>
          </w:p>
          <w:p w:rsidR="007C6E3C" w:rsidRPr="00DB4555" w:rsidRDefault="007C6E3C" w:rsidP="00256A81">
            <w:pPr>
              <w:rPr>
                <w:rFonts w:ascii="Times New Roman" w:eastAsia="Times New Roman" w:hAnsi="Times New Roman" w:cs="Times New Roman"/>
                <w:sz w:val="28"/>
                <w:szCs w:val="28"/>
              </w:rPr>
            </w:pPr>
            <w:r>
              <w:rPr>
                <w:rFonts w:ascii="Times New Roman" w:hAnsi="Times New Roman" w:cs="Times New Roman"/>
                <w:sz w:val="28"/>
                <w:szCs w:val="28"/>
              </w:rPr>
              <w:t>- «Азбука дороги»</w:t>
            </w:r>
          </w:p>
        </w:tc>
        <w:tc>
          <w:tcPr>
            <w:tcW w:w="1559" w:type="dxa"/>
          </w:tcPr>
          <w:p w:rsidR="00701BFF" w:rsidRDefault="001B567F" w:rsidP="00256A81">
            <w:pPr>
              <w:jc w:val="both"/>
              <w:rPr>
                <w:rFonts w:ascii="Times New Roman" w:hAnsi="Times New Roman" w:cs="Times New Roman"/>
                <w:sz w:val="28"/>
                <w:szCs w:val="28"/>
              </w:rPr>
            </w:pPr>
            <w:r>
              <w:rPr>
                <w:rFonts w:ascii="Times New Roman" w:hAnsi="Times New Roman" w:cs="Times New Roman"/>
                <w:sz w:val="28"/>
                <w:szCs w:val="28"/>
              </w:rPr>
              <w:t>12</w:t>
            </w:r>
          </w:p>
          <w:p w:rsidR="005E3D02" w:rsidRDefault="005E3D02" w:rsidP="00256A81">
            <w:pPr>
              <w:jc w:val="both"/>
              <w:rPr>
                <w:rFonts w:ascii="Times New Roman" w:hAnsi="Times New Roman" w:cs="Times New Roman"/>
                <w:sz w:val="28"/>
                <w:szCs w:val="28"/>
              </w:rPr>
            </w:pPr>
          </w:p>
          <w:p w:rsidR="005E3D02" w:rsidRDefault="005E3D02" w:rsidP="00256A81">
            <w:pPr>
              <w:jc w:val="both"/>
              <w:rPr>
                <w:rFonts w:ascii="Times New Roman" w:hAnsi="Times New Roman" w:cs="Times New Roman"/>
                <w:sz w:val="28"/>
                <w:szCs w:val="28"/>
              </w:rPr>
            </w:pPr>
          </w:p>
          <w:p w:rsidR="005E3D02" w:rsidRDefault="005E3D02" w:rsidP="00256A81">
            <w:pPr>
              <w:jc w:val="both"/>
              <w:rPr>
                <w:rFonts w:ascii="Times New Roman" w:hAnsi="Times New Roman" w:cs="Times New Roman"/>
                <w:sz w:val="28"/>
                <w:szCs w:val="28"/>
              </w:rPr>
            </w:pPr>
            <w:r>
              <w:rPr>
                <w:rFonts w:ascii="Times New Roman" w:hAnsi="Times New Roman" w:cs="Times New Roman"/>
                <w:sz w:val="28"/>
                <w:szCs w:val="28"/>
              </w:rPr>
              <w:t>4</w:t>
            </w:r>
          </w:p>
          <w:p w:rsidR="001B567F" w:rsidRDefault="001B567F" w:rsidP="00256A81">
            <w:pPr>
              <w:jc w:val="both"/>
              <w:rPr>
                <w:rFonts w:ascii="Times New Roman" w:hAnsi="Times New Roman" w:cs="Times New Roman"/>
                <w:sz w:val="28"/>
                <w:szCs w:val="28"/>
              </w:rPr>
            </w:pPr>
            <w:r>
              <w:rPr>
                <w:rFonts w:ascii="Times New Roman" w:hAnsi="Times New Roman" w:cs="Times New Roman"/>
                <w:sz w:val="28"/>
                <w:szCs w:val="28"/>
              </w:rPr>
              <w:t>4</w:t>
            </w:r>
          </w:p>
          <w:p w:rsidR="001B567F" w:rsidRPr="00597706" w:rsidRDefault="007C6E3C"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5E3D02" w:rsidRDefault="005E3D02" w:rsidP="00256A81">
            <w:pPr>
              <w:rPr>
                <w:rFonts w:ascii="Times New Roman" w:eastAsia="Times New Roman" w:hAnsi="Times New Roman" w:cs="Times New Roman"/>
                <w:sz w:val="28"/>
                <w:szCs w:val="28"/>
              </w:rPr>
            </w:pPr>
          </w:p>
          <w:p w:rsidR="005E3D02" w:rsidRDefault="005E3D02" w:rsidP="00256A81">
            <w:pPr>
              <w:rPr>
                <w:rFonts w:ascii="Times New Roman" w:eastAsia="Times New Roman" w:hAnsi="Times New Roman" w:cs="Times New Roman"/>
                <w:sz w:val="28"/>
                <w:szCs w:val="28"/>
              </w:rPr>
            </w:pP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C6E3C" w:rsidRPr="00DB4555" w:rsidRDefault="007C6E3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5E3D02" w:rsidRDefault="005E3D02" w:rsidP="00256A81">
            <w:pPr>
              <w:rPr>
                <w:rFonts w:ascii="Times New Roman" w:eastAsia="Times New Roman" w:hAnsi="Times New Roman" w:cs="Times New Roman"/>
                <w:sz w:val="28"/>
                <w:szCs w:val="28"/>
              </w:rPr>
            </w:pPr>
          </w:p>
          <w:p w:rsidR="005E3D02" w:rsidRDefault="005E3D02" w:rsidP="00256A81">
            <w:pPr>
              <w:rPr>
                <w:rFonts w:ascii="Times New Roman" w:eastAsia="Times New Roman" w:hAnsi="Times New Roman" w:cs="Times New Roman"/>
                <w:sz w:val="28"/>
                <w:szCs w:val="28"/>
              </w:rPr>
            </w:pPr>
          </w:p>
          <w:p w:rsidR="005E3D02" w:rsidRDefault="005E3D02"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C6E3C" w:rsidRPr="00DB4555" w:rsidRDefault="007C6E3C"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111" w:type="dxa"/>
          </w:tcPr>
          <w:p w:rsidR="00701BFF" w:rsidRPr="00D06528" w:rsidRDefault="00701BFF" w:rsidP="00256A81">
            <w:pPr>
              <w:rPr>
                <w:rFonts w:ascii="Times New Roman" w:eastAsia="Times New Roman" w:hAnsi="Times New Roman" w:cs="Times New Roman"/>
                <w:b/>
                <w:sz w:val="28"/>
                <w:szCs w:val="28"/>
              </w:rPr>
            </w:pPr>
            <w:r w:rsidRPr="00D06528">
              <w:rPr>
                <w:rFonts w:ascii="Times New Roman" w:eastAsia="Times New Roman" w:hAnsi="Times New Roman" w:cs="Times New Roman"/>
                <w:b/>
                <w:sz w:val="28"/>
                <w:szCs w:val="28"/>
              </w:rPr>
              <w:t>«Водитель»</w:t>
            </w:r>
          </w:p>
          <w:p w:rsidR="00701BFF" w:rsidRDefault="00701BFF" w:rsidP="00701BFF">
            <w:pPr>
              <w:rPr>
                <w:rFonts w:ascii="Times New Roman" w:eastAsia="Times New Roman" w:hAnsi="Times New Roman" w:cs="Times New Roman"/>
                <w:sz w:val="28"/>
                <w:szCs w:val="28"/>
              </w:rPr>
            </w:pPr>
          </w:p>
          <w:p w:rsidR="003E715E" w:rsidRDefault="003E715E" w:rsidP="00701BFF">
            <w:pPr>
              <w:rPr>
                <w:rFonts w:ascii="Times New Roman" w:eastAsia="Times New Roman" w:hAnsi="Times New Roman" w:cs="Times New Roman"/>
                <w:sz w:val="28"/>
                <w:szCs w:val="28"/>
              </w:rPr>
            </w:pPr>
            <w:r>
              <w:rPr>
                <w:rFonts w:ascii="Times New Roman" w:eastAsia="Times New Roman" w:hAnsi="Times New Roman" w:cs="Times New Roman"/>
                <w:sz w:val="28"/>
                <w:szCs w:val="28"/>
              </w:rPr>
              <w:t>- «Заботливые знаки»</w:t>
            </w:r>
          </w:p>
          <w:p w:rsidR="001B567F" w:rsidRPr="00DB4555" w:rsidRDefault="001B567F" w:rsidP="00701BFF">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знакомства с дорожными знаками»</w:t>
            </w:r>
          </w:p>
        </w:tc>
        <w:tc>
          <w:tcPr>
            <w:tcW w:w="1559" w:type="dxa"/>
          </w:tcPr>
          <w:p w:rsidR="00701BFF" w:rsidRPr="003E715E" w:rsidRDefault="00701BFF" w:rsidP="00256A81">
            <w:pPr>
              <w:jc w:val="both"/>
              <w:rPr>
                <w:rFonts w:ascii="Times New Roman" w:hAnsi="Times New Roman" w:cs="Times New Roman"/>
                <w:b/>
                <w:sz w:val="28"/>
                <w:szCs w:val="28"/>
              </w:rPr>
            </w:pPr>
            <w:r w:rsidRPr="003E715E">
              <w:rPr>
                <w:rFonts w:ascii="Times New Roman" w:hAnsi="Times New Roman" w:cs="Times New Roman"/>
                <w:b/>
                <w:sz w:val="28"/>
                <w:szCs w:val="28"/>
              </w:rPr>
              <w:t>8</w:t>
            </w:r>
          </w:p>
          <w:p w:rsidR="003E715E" w:rsidRDefault="003E715E" w:rsidP="00256A81">
            <w:pPr>
              <w:jc w:val="both"/>
              <w:rPr>
                <w:rFonts w:ascii="Times New Roman" w:hAnsi="Times New Roman" w:cs="Times New Roman"/>
                <w:sz w:val="28"/>
                <w:szCs w:val="28"/>
              </w:rPr>
            </w:pPr>
          </w:p>
          <w:p w:rsidR="003E715E" w:rsidRDefault="003E715E" w:rsidP="00256A81">
            <w:pPr>
              <w:jc w:val="both"/>
              <w:rPr>
                <w:rFonts w:ascii="Times New Roman" w:hAnsi="Times New Roman" w:cs="Times New Roman"/>
                <w:sz w:val="28"/>
                <w:szCs w:val="28"/>
              </w:rPr>
            </w:pPr>
            <w:r>
              <w:rPr>
                <w:rFonts w:ascii="Times New Roman" w:hAnsi="Times New Roman" w:cs="Times New Roman"/>
                <w:sz w:val="28"/>
                <w:szCs w:val="28"/>
              </w:rPr>
              <w:t>4</w:t>
            </w:r>
          </w:p>
          <w:p w:rsidR="001B567F" w:rsidRDefault="001B567F" w:rsidP="00256A81">
            <w:pPr>
              <w:jc w:val="both"/>
              <w:rPr>
                <w:rFonts w:ascii="Times New Roman" w:hAnsi="Times New Roman" w:cs="Times New Roman"/>
                <w:sz w:val="28"/>
                <w:szCs w:val="28"/>
              </w:rPr>
            </w:pPr>
          </w:p>
          <w:p w:rsidR="001B567F" w:rsidRPr="00597706" w:rsidRDefault="001B567F"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4</w:t>
            </w:r>
          </w:p>
          <w:p w:rsidR="003E715E" w:rsidRDefault="003E715E" w:rsidP="00256A81">
            <w:pPr>
              <w:rPr>
                <w:rFonts w:ascii="Times New Roman" w:eastAsia="Times New Roman" w:hAnsi="Times New Roman" w:cs="Times New Roman"/>
                <w:sz w:val="28"/>
                <w:szCs w:val="28"/>
              </w:rPr>
            </w:pPr>
          </w:p>
          <w:p w:rsidR="003E715E"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Default="001B567F" w:rsidP="00256A81">
            <w:pPr>
              <w:rPr>
                <w:rFonts w:ascii="Times New Roman" w:eastAsia="Times New Roman" w:hAnsi="Times New Roman" w:cs="Times New Roman"/>
                <w:sz w:val="28"/>
                <w:szCs w:val="28"/>
              </w:rPr>
            </w:pPr>
          </w:p>
          <w:p w:rsidR="001B567F" w:rsidRPr="00DB4555"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4</w:t>
            </w:r>
          </w:p>
          <w:p w:rsidR="003E715E" w:rsidRDefault="003E715E" w:rsidP="00256A81">
            <w:pPr>
              <w:rPr>
                <w:rFonts w:ascii="Times New Roman" w:eastAsia="Times New Roman" w:hAnsi="Times New Roman" w:cs="Times New Roman"/>
                <w:sz w:val="28"/>
                <w:szCs w:val="28"/>
              </w:rPr>
            </w:pPr>
          </w:p>
          <w:p w:rsidR="003E715E"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Default="001B567F" w:rsidP="00256A81">
            <w:pPr>
              <w:rPr>
                <w:rFonts w:ascii="Times New Roman" w:eastAsia="Times New Roman" w:hAnsi="Times New Roman" w:cs="Times New Roman"/>
                <w:sz w:val="28"/>
                <w:szCs w:val="28"/>
              </w:rPr>
            </w:pPr>
          </w:p>
          <w:p w:rsidR="001B567F" w:rsidRPr="00DB4555"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111" w:type="dxa"/>
          </w:tcPr>
          <w:p w:rsidR="00701BFF" w:rsidRPr="001B567F" w:rsidRDefault="000630FC" w:rsidP="00256A81">
            <w:pPr>
              <w:jc w:val="both"/>
              <w:rPr>
                <w:rFonts w:ascii="Times New Roman" w:hAnsi="Times New Roman" w:cs="Times New Roman"/>
                <w:b/>
                <w:sz w:val="28"/>
                <w:szCs w:val="28"/>
              </w:rPr>
            </w:pPr>
            <w:r w:rsidRPr="001B567F">
              <w:rPr>
                <w:rFonts w:ascii="Times New Roman" w:hAnsi="Times New Roman" w:cs="Times New Roman"/>
                <w:b/>
                <w:sz w:val="28"/>
                <w:szCs w:val="28"/>
              </w:rPr>
              <w:t>«</w:t>
            </w:r>
            <w:r w:rsidR="00701BFF" w:rsidRPr="001B567F">
              <w:rPr>
                <w:rFonts w:ascii="Times New Roman" w:hAnsi="Times New Roman" w:cs="Times New Roman"/>
                <w:b/>
                <w:sz w:val="28"/>
                <w:szCs w:val="28"/>
              </w:rPr>
              <w:t>Пешеход</w:t>
            </w:r>
            <w:r w:rsidRPr="001B567F">
              <w:rPr>
                <w:rFonts w:ascii="Times New Roman" w:hAnsi="Times New Roman" w:cs="Times New Roman"/>
                <w:b/>
                <w:sz w:val="28"/>
                <w:szCs w:val="28"/>
              </w:rPr>
              <w:t>»</w:t>
            </w:r>
          </w:p>
          <w:p w:rsidR="001B567F" w:rsidRDefault="001B567F" w:rsidP="00256A81">
            <w:pPr>
              <w:jc w:val="both"/>
              <w:rPr>
                <w:rFonts w:ascii="Times New Roman" w:hAnsi="Times New Roman" w:cs="Times New Roman"/>
                <w:sz w:val="28"/>
                <w:szCs w:val="28"/>
              </w:rPr>
            </w:pPr>
          </w:p>
          <w:p w:rsidR="001B567F" w:rsidRDefault="001B567F" w:rsidP="00256A81">
            <w:pPr>
              <w:jc w:val="both"/>
              <w:rPr>
                <w:rFonts w:ascii="Times New Roman" w:hAnsi="Times New Roman" w:cs="Times New Roman"/>
                <w:sz w:val="28"/>
                <w:szCs w:val="28"/>
              </w:rPr>
            </w:pPr>
            <w:r>
              <w:rPr>
                <w:rFonts w:ascii="Times New Roman" w:hAnsi="Times New Roman" w:cs="Times New Roman"/>
                <w:sz w:val="28"/>
                <w:szCs w:val="28"/>
              </w:rPr>
              <w:t>- « Опасный перекресток»</w:t>
            </w:r>
          </w:p>
          <w:p w:rsidR="001B567F" w:rsidRPr="00597706" w:rsidRDefault="007C6E3C" w:rsidP="00256A81">
            <w:pPr>
              <w:jc w:val="both"/>
              <w:rPr>
                <w:rFonts w:ascii="Times New Roman" w:hAnsi="Times New Roman" w:cs="Times New Roman"/>
                <w:sz w:val="28"/>
                <w:szCs w:val="28"/>
              </w:rPr>
            </w:pPr>
            <w:r>
              <w:rPr>
                <w:rFonts w:ascii="Times New Roman" w:hAnsi="Times New Roman" w:cs="Times New Roman"/>
                <w:sz w:val="28"/>
                <w:szCs w:val="28"/>
              </w:rPr>
              <w:t>- «Ребенок на улицах города»</w:t>
            </w:r>
          </w:p>
        </w:tc>
        <w:tc>
          <w:tcPr>
            <w:tcW w:w="1559" w:type="dxa"/>
          </w:tcPr>
          <w:p w:rsidR="00701BFF" w:rsidRPr="001B567F" w:rsidRDefault="001B567F" w:rsidP="00256A81">
            <w:pPr>
              <w:jc w:val="both"/>
              <w:rPr>
                <w:rFonts w:ascii="Times New Roman" w:hAnsi="Times New Roman" w:cs="Times New Roman"/>
                <w:b/>
                <w:sz w:val="28"/>
                <w:szCs w:val="28"/>
              </w:rPr>
            </w:pPr>
            <w:r>
              <w:rPr>
                <w:rFonts w:ascii="Times New Roman" w:hAnsi="Times New Roman" w:cs="Times New Roman"/>
                <w:b/>
                <w:sz w:val="28"/>
                <w:szCs w:val="28"/>
              </w:rPr>
              <w:t>8</w:t>
            </w:r>
          </w:p>
          <w:p w:rsidR="001B567F" w:rsidRDefault="001B567F" w:rsidP="00256A81">
            <w:pPr>
              <w:jc w:val="both"/>
              <w:rPr>
                <w:rFonts w:ascii="Times New Roman" w:hAnsi="Times New Roman" w:cs="Times New Roman"/>
                <w:sz w:val="28"/>
                <w:szCs w:val="28"/>
              </w:rPr>
            </w:pPr>
          </w:p>
          <w:p w:rsidR="001B567F" w:rsidRDefault="001B567F" w:rsidP="00256A81">
            <w:pPr>
              <w:jc w:val="both"/>
              <w:rPr>
                <w:rFonts w:ascii="Times New Roman" w:hAnsi="Times New Roman" w:cs="Times New Roman"/>
                <w:sz w:val="28"/>
                <w:szCs w:val="28"/>
              </w:rPr>
            </w:pPr>
            <w:r>
              <w:rPr>
                <w:rFonts w:ascii="Times New Roman" w:hAnsi="Times New Roman" w:cs="Times New Roman"/>
                <w:sz w:val="28"/>
                <w:szCs w:val="28"/>
              </w:rPr>
              <w:t>4</w:t>
            </w:r>
          </w:p>
          <w:p w:rsidR="001B567F" w:rsidRPr="00597706" w:rsidRDefault="001B567F"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1B567F" w:rsidRDefault="003E715E" w:rsidP="00256A81">
            <w:pPr>
              <w:rPr>
                <w:rFonts w:ascii="Times New Roman" w:eastAsia="Times New Roman" w:hAnsi="Times New Roman" w:cs="Times New Roman"/>
                <w:b/>
                <w:sz w:val="28"/>
                <w:szCs w:val="28"/>
              </w:rPr>
            </w:pPr>
            <w:r w:rsidRPr="001B567F">
              <w:rPr>
                <w:rFonts w:ascii="Times New Roman" w:eastAsia="Times New Roman" w:hAnsi="Times New Roman" w:cs="Times New Roman"/>
                <w:b/>
                <w:sz w:val="28"/>
                <w:szCs w:val="28"/>
              </w:rPr>
              <w:t>6</w:t>
            </w:r>
          </w:p>
          <w:p w:rsidR="001B567F" w:rsidRDefault="001B567F" w:rsidP="00256A81">
            <w:pPr>
              <w:rPr>
                <w:rFonts w:ascii="Times New Roman" w:eastAsia="Times New Roman" w:hAnsi="Times New Roman" w:cs="Times New Roman"/>
                <w:sz w:val="28"/>
                <w:szCs w:val="28"/>
              </w:rPr>
            </w:pPr>
          </w:p>
          <w:p w:rsidR="001B567F"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Pr="00DB4555"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1B567F" w:rsidRDefault="003E715E" w:rsidP="00256A81">
            <w:pPr>
              <w:rPr>
                <w:rFonts w:ascii="Times New Roman" w:eastAsia="Times New Roman" w:hAnsi="Times New Roman" w:cs="Times New Roman"/>
                <w:b/>
                <w:sz w:val="28"/>
                <w:szCs w:val="28"/>
              </w:rPr>
            </w:pPr>
            <w:r w:rsidRPr="001B567F">
              <w:rPr>
                <w:rFonts w:ascii="Times New Roman" w:eastAsia="Times New Roman" w:hAnsi="Times New Roman" w:cs="Times New Roman"/>
                <w:b/>
                <w:sz w:val="28"/>
                <w:szCs w:val="28"/>
              </w:rPr>
              <w:t>6</w:t>
            </w:r>
          </w:p>
          <w:p w:rsidR="001B567F" w:rsidRDefault="001B567F" w:rsidP="00256A81">
            <w:pPr>
              <w:rPr>
                <w:rFonts w:ascii="Times New Roman" w:eastAsia="Times New Roman" w:hAnsi="Times New Roman" w:cs="Times New Roman"/>
                <w:sz w:val="28"/>
                <w:szCs w:val="28"/>
              </w:rPr>
            </w:pPr>
          </w:p>
          <w:p w:rsidR="001B567F"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1B567F" w:rsidRPr="00DB4555" w:rsidRDefault="001B567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111" w:type="dxa"/>
          </w:tcPr>
          <w:p w:rsidR="00701BFF" w:rsidRPr="003E715E" w:rsidRDefault="000630FC" w:rsidP="00256A81">
            <w:pPr>
              <w:jc w:val="both"/>
              <w:rPr>
                <w:rFonts w:ascii="Times New Roman" w:hAnsi="Times New Roman" w:cs="Times New Roman"/>
                <w:b/>
                <w:sz w:val="28"/>
                <w:szCs w:val="28"/>
              </w:rPr>
            </w:pPr>
            <w:r w:rsidRPr="003E715E">
              <w:rPr>
                <w:rFonts w:ascii="Times New Roman" w:hAnsi="Times New Roman" w:cs="Times New Roman"/>
                <w:b/>
                <w:sz w:val="28"/>
                <w:szCs w:val="28"/>
              </w:rPr>
              <w:t>«</w:t>
            </w:r>
            <w:r w:rsidR="00701BFF" w:rsidRPr="003E715E">
              <w:rPr>
                <w:rFonts w:ascii="Times New Roman" w:hAnsi="Times New Roman" w:cs="Times New Roman"/>
                <w:b/>
                <w:sz w:val="28"/>
                <w:szCs w:val="28"/>
              </w:rPr>
              <w:t>Пассажир</w:t>
            </w:r>
            <w:r w:rsidRPr="003E715E">
              <w:rPr>
                <w:rFonts w:ascii="Times New Roman" w:hAnsi="Times New Roman" w:cs="Times New Roman"/>
                <w:b/>
                <w:sz w:val="28"/>
                <w:szCs w:val="28"/>
              </w:rPr>
              <w:t>»</w:t>
            </w:r>
          </w:p>
          <w:p w:rsidR="003E715E" w:rsidRDefault="003E715E" w:rsidP="00256A81">
            <w:pPr>
              <w:jc w:val="both"/>
              <w:rPr>
                <w:rFonts w:ascii="Times New Roman" w:hAnsi="Times New Roman" w:cs="Times New Roman"/>
                <w:sz w:val="28"/>
                <w:szCs w:val="28"/>
              </w:rPr>
            </w:pPr>
          </w:p>
          <w:p w:rsidR="003E715E" w:rsidRPr="00597706" w:rsidRDefault="003E715E" w:rsidP="00256A81">
            <w:pPr>
              <w:jc w:val="both"/>
              <w:rPr>
                <w:rFonts w:ascii="Times New Roman" w:hAnsi="Times New Roman" w:cs="Times New Roman"/>
                <w:sz w:val="28"/>
                <w:szCs w:val="28"/>
              </w:rPr>
            </w:pPr>
            <w:r>
              <w:rPr>
                <w:rFonts w:ascii="Times New Roman" w:hAnsi="Times New Roman" w:cs="Times New Roman"/>
                <w:sz w:val="28"/>
                <w:szCs w:val="28"/>
              </w:rPr>
              <w:t>- «Транспорт нашего города»</w:t>
            </w:r>
          </w:p>
        </w:tc>
        <w:tc>
          <w:tcPr>
            <w:tcW w:w="1559" w:type="dxa"/>
          </w:tcPr>
          <w:p w:rsidR="00701BFF" w:rsidRPr="003E715E" w:rsidRDefault="003E715E" w:rsidP="00256A81">
            <w:pPr>
              <w:jc w:val="both"/>
              <w:rPr>
                <w:rFonts w:ascii="Times New Roman" w:hAnsi="Times New Roman" w:cs="Times New Roman"/>
                <w:b/>
                <w:sz w:val="28"/>
                <w:szCs w:val="28"/>
              </w:rPr>
            </w:pPr>
            <w:r w:rsidRPr="003E715E">
              <w:rPr>
                <w:rFonts w:ascii="Times New Roman" w:hAnsi="Times New Roman" w:cs="Times New Roman"/>
                <w:b/>
                <w:sz w:val="28"/>
                <w:szCs w:val="28"/>
              </w:rPr>
              <w:t>4</w:t>
            </w:r>
          </w:p>
          <w:p w:rsidR="003E715E" w:rsidRDefault="003E715E" w:rsidP="00256A81">
            <w:pPr>
              <w:jc w:val="both"/>
              <w:rPr>
                <w:rFonts w:ascii="Times New Roman" w:hAnsi="Times New Roman" w:cs="Times New Roman"/>
                <w:sz w:val="28"/>
                <w:szCs w:val="28"/>
              </w:rPr>
            </w:pPr>
          </w:p>
          <w:p w:rsidR="003E715E" w:rsidRPr="00597706" w:rsidRDefault="003E715E"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2</w:t>
            </w:r>
          </w:p>
          <w:p w:rsidR="003E715E" w:rsidRDefault="003E715E" w:rsidP="00256A81">
            <w:pPr>
              <w:rPr>
                <w:rFonts w:ascii="Times New Roman" w:eastAsia="Times New Roman" w:hAnsi="Times New Roman" w:cs="Times New Roman"/>
                <w:sz w:val="28"/>
                <w:szCs w:val="28"/>
              </w:rPr>
            </w:pPr>
          </w:p>
          <w:p w:rsidR="003E715E" w:rsidRPr="00DB4555"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2</w:t>
            </w:r>
          </w:p>
          <w:p w:rsidR="003E715E" w:rsidRDefault="003E715E" w:rsidP="00256A81">
            <w:pPr>
              <w:rPr>
                <w:rFonts w:ascii="Times New Roman" w:eastAsia="Times New Roman" w:hAnsi="Times New Roman" w:cs="Times New Roman"/>
                <w:sz w:val="28"/>
                <w:szCs w:val="28"/>
              </w:rPr>
            </w:pPr>
          </w:p>
          <w:p w:rsidR="003E715E" w:rsidRPr="00DB4555"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01BFF" w:rsidRPr="00DB4555" w:rsidTr="00256A81">
        <w:tc>
          <w:tcPr>
            <w:tcW w:w="675" w:type="dxa"/>
          </w:tcPr>
          <w:p w:rsidR="00701BFF" w:rsidRPr="00DB4555" w:rsidRDefault="00701BFF"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111" w:type="dxa"/>
          </w:tcPr>
          <w:p w:rsidR="00701BFF" w:rsidRPr="003E715E" w:rsidRDefault="000630FC" w:rsidP="00256A81">
            <w:pPr>
              <w:jc w:val="both"/>
              <w:rPr>
                <w:rFonts w:ascii="Times New Roman" w:hAnsi="Times New Roman" w:cs="Times New Roman"/>
                <w:b/>
                <w:sz w:val="28"/>
                <w:szCs w:val="28"/>
              </w:rPr>
            </w:pPr>
            <w:r w:rsidRPr="003E715E">
              <w:rPr>
                <w:rFonts w:ascii="Times New Roman" w:hAnsi="Times New Roman" w:cs="Times New Roman"/>
                <w:b/>
                <w:sz w:val="28"/>
                <w:szCs w:val="28"/>
              </w:rPr>
              <w:t>«</w:t>
            </w:r>
            <w:r w:rsidR="00701BFF" w:rsidRPr="003E715E">
              <w:rPr>
                <w:rFonts w:ascii="Times New Roman" w:hAnsi="Times New Roman" w:cs="Times New Roman"/>
                <w:b/>
                <w:sz w:val="28"/>
                <w:szCs w:val="28"/>
              </w:rPr>
              <w:t>Инспектор ГИБДД</w:t>
            </w:r>
            <w:r w:rsidRPr="003E715E">
              <w:rPr>
                <w:rFonts w:ascii="Times New Roman" w:hAnsi="Times New Roman" w:cs="Times New Roman"/>
                <w:b/>
                <w:sz w:val="28"/>
                <w:szCs w:val="28"/>
              </w:rPr>
              <w:t>»</w:t>
            </w:r>
          </w:p>
          <w:p w:rsidR="005E3D02" w:rsidRDefault="005E3D02" w:rsidP="00256A81">
            <w:pPr>
              <w:jc w:val="both"/>
              <w:rPr>
                <w:rFonts w:ascii="Times New Roman" w:hAnsi="Times New Roman" w:cs="Times New Roman"/>
                <w:sz w:val="28"/>
                <w:szCs w:val="28"/>
              </w:rPr>
            </w:pPr>
          </w:p>
          <w:p w:rsidR="005E3D02" w:rsidRDefault="005E3D02" w:rsidP="00256A81">
            <w:pPr>
              <w:jc w:val="both"/>
              <w:rPr>
                <w:rFonts w:ascii="Times New Roman" w:hAnsi="Times New Roman" w:cs="Times New Roman"/>
                <w:sz w:val="28"/>
                <w:szCs w:val="28"/>
              </w:rPr>
            </w:pPr>
            <w:r>
              <w:rPr>
                <w:rFonts w:ascii="Times New Roman" w:hAnsi="Times New Roman" w:cs="Times New Roman"/>
                <w:sz w:val="28"/>
                <w:szCs w:val="28"/>
              </w:rPr>
              <w:t>- «</w:t>
            </w:r>
            <w:r w:rsidR="003E715E">
              <w:rPr>
                <w:rFonts w:ascii="Times New Roman" w:hAnsi="Times New Roman" w:cs="Times New Roman"/>
                <w:sz w:val="28"/>
                <w:szCs w:val="28"/>
              </w:rPr>
              <w:t>Безо</w:t>
            </w:r>
            <w:r>
              <w:rPr>
                <w:rFonts w:ascii="Times New Roman" w:hAnsi="Times New Roman" w:cs="Times New Roman"/>
                <w:sz w:val="28"/>
                <w:szCs w:val="28"/>
              </w:rPr>
              <w:t>пасный перекресток»</w:t>
            </w:r>
          </w:p>
        </w:tc>
        <w:tc>
          <w:tcPr>
            <w:tcW w:w="1559" w:type="dxa"/>
          </w:tcPr>
          <w:p w:rsidR="00701BFF" w:rsidRPr="003E715E" w:rsidRDefault="00701BFF" w:rsidP="00256A81">
            <w:pPr>
              <w:jc w:val="both"/>
              <w:rPr>
                <w:rFonts w:ascii="Times New Roman" w:hAnsi="Times New Roman" w:cs="Times New Roman"/>
                <w:b/>
                <w:sz w:val="28"/>
                <w:szCs w:val="28"/>
              </w:rPr>
            </w:pPr>
            <w:r w:rsidRPr="003E715E">
              <w:rPr>
                <w:rFonts w:ascii="Times New Roman" w:hAnsi="Times New Roman" w:cs="Times New Roman"/>
                <w:b/>
                <w:sz w:val="28"/>
                <w:szCs w:val="28"/>
              </w:rPr>
              <w:t>4</w:t>
            </w:r>
          </w:p>
          <w:p w:rsidR="003E715E" w:rsidRDefault="003E715E" w:rsidP="00256A81">
            <w:pPr>
              <w:jc w:val="both"/>
              <w:rPr>
                <w:rFonts w:ascii="Times New Roman" w:hAnsi="Times New Roman" w:cs="Times New Roman"/>
                <w:sz w:val="28"/>
                <w:szCs w:val="28"/>
              </w:rPr>
            </w:pPr>
          </w:p>
          <w:p w:rsidR="003E715E" w:rsidRPr="00597706" w:rsidRDefault="003E715E" w:rsidP="00256A81">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2</w:t>
            </w:r>
          </w:p>
          <w:p w:rsidR="003E715E" w:rsidRDefault="003E715E" w:rsidP="00256A81">
            <w:pPr>
              <w:rPr>
                <w:rFonts w:ascii="Times New Roman" w:eastAsia="Times New Roman" w:hAnsi="Times New Roman" w:cs="Times New Roman"/>
                <w:sz w:val="28"/>
                <w:szCs w:val="28"/>
              </w:rPr>
            </w:pPr>
          </w:p>
          <w:p w:rsidR="003E715E" w:rsidRPr="00DB4555"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60" w:type="dxa"/>
          </w:tcPr>
          <w:p w:rsidR="00701BFF" w:rsidRPr="003E715E" w:rsidRDefault="003E715E" w:rsidP="00256A81">
            <w:pPr>
              <w:rPr>
                <w:rFonts w:ascii="Times New Roman" w:eastAsia="Times New Roman" w:hAnsi="Times New Roman" w:cs="Times New Roman"/>
                <w:b/>
                <w:sz w:val="28"/>
                <w:szCs w:val="28"/>
              </w:rPr>
            </w:pPr>
            <w:r w:rsidRPr="003E715E">
              <w:rPr>
                <w:rFonts w:ascii="Times New Roman" w:eastAsia="Times New Roman" w:hAnsi="Times New Roman" w:cs="Times New Roman"/>
                <w:b/>
                <w:sz w:val="28"/>
                <w:szCs w:val="28"/>
              </w:rPr>
              <w:t>2</w:t>
            </w:r>
          </w:p>
          <w:p w:rsidR="003E715E" w:rsidRDefault="003E715E" w:rsidP="00256A81">
            <w:pPr>
              <w:rPr>
                <w:rFonts w:ascii="Times New Roman" w:eastAsia="Times New Roman" w:hAnsi="Times New Roman" w:cs="Times New Roman"/>
                <w:sz w:val="28"/>
                <w:szCs w:val="28"/>
              </w:rPr>
            </w:pPr>
          </w:p>
          <w:p w:rsidR="003E715E" w:rsidRPr="00DB4555" w:rsidRDefault="003E715E" w:rsidP="00256A81">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D6F8B" w:rsidRPr="00DB4555" w:rsidTr="00256A81">
        <w:tc>
          <w:tcPr>
            <w:tcW w:w="675" w:type="dxa"/>
          </w:tcPr>
          <w:p w:rsidR="001D6F8B" w:rsidRDefault="001D6F8B" w:rsidP="00256A81">
            <w:pPr>
              <w:rPr>
                <w:rFonts w:ascii="Times New Roman" w:eastAsia="Times New Roman" w:hAnsi="Times New Roman" w:cs="Times New Roman"/>
                <w:sz w:val="28"/>
                <w:szCs w:val="28"/>
              </w:rPr>
            </w:pPr>
          </w:p>
        </w:tc>
        <w:tc>
          <w:tcPr>
            <w:tcW w:w="4111" w:type="dxa"/>
          </w:tcPr>
          <w:p w:rsidR="001D6F8B" w:rsidRDefault="001D6F8B" w:rsidP="00C26086">
            <w:pPr>
              <w:jc w:val="both"/>
              <w:rPr>
                <w:rFonts w:ascii="Times New Roman" w:hAnsi="Times New Roman" w:cs="Times New Roman"/>
                <w:sz w:val="28"/>
                <w:szCs w:val="28"/>
              </w:rPr>
            </w:pPr>
            <w:r>
              <w:rPr>
                <w:rFonts w:ascii="Times New Roman" w:hAnsi="Times New Roman" w:cs="Times New Roman"/>
                <w:sz w:val="28"/>
                <w:szCs w:val="28"/>
              </w:rPr>
              <w:t xml:space="preserve">                                    Итого </w:t>
            </w:r>
          </w:p>
        </w:tc>
        <w:tc>
          <w:tcPr>
            <w:tcW w:w="1559" w:type="dxa"/>
          </w:tcPr>
          <w:p w:rsidR="001D6F8B" w:rsidRDefault="001D6F8B" w:rsidP="00C26086">
            <w:pPr>
              <w:jc w:val="both"/>
              <w:rPr>
                <w:rFonts w:ascii="Times New Roman" w:hAnsi="Times New Roman" w:cs="Times New Roman"/>
                <w:sz w:val="28"/>
                <w:szCs w:val="28"/>
              </w:rPr>
            </w:pPr>
            <w:r>
              <w:rPr>
                <w:rFonts w:ascii="Times New Roman" w:hAnsi="Times New Roman" w:cs="Times New Roman"/>
                <w:sz w:val="28"/>
                <w:szCs w:val="28"/>
              </w:rPr>
              <w:t>36</w:t>
            </w:r>
          </w:p>
        </w:tc>
        <w:tc>
          <w:tcPr>
            <w:tcW w:w="1701" w:type="dxa"/>
          </w:tcPr>
          <w:p w:rsidR="001D6F8B" w:rsidRDefault="001D6F8B" w:rsidP="00C26086">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560" w:type="dxa"/>
          </w:tcPr>
          <w:p w:rsidR="001D6F8B" w:rsidRDefault="001D6F8B" w:rsidP="00C26086">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701BFF" w:rsidRDefault="00701BFF" w:rsidP="00CA2372">
      <w:pPr>
        <w:rPr>
          <w:rFonts w:eastAsia="Times New Roman"/>
          <w:sz w:val="24"/>
          <w:szCs w:val="24"/>
        </w:rPr>
      </w:pPr>
    </w:p>
    <w:p w:rsidR="00701BFF" w:rsidRDefault="00701BFF" w:rsidP="00CA2372">
      <w:pPr>
        <w:rPr>
          <w:rFonts w:eastAsia="Times New Roman"/>
          <w:sz w:val="24"/>
          <w:szCs w:val="24"/>
        </w:rPr>
      </w:pPr>
    </w:p>
    <w:p w:rsidR="00701BFF" w:rsidRDefault="00701BFF" w:rsidP="00CA2372">
      <w:pPr>
        <w:rPr>
          <w:rFonts w:eastAsia="Times New Roman"/>
          <w:sz w:val="24"/>
          <w:szCs w:val="24"/>
        </w:rPr>
      </w:pPr>
    </w:p>
    <w:p w:rsidR="00701BFF" w:rsidRDefault="00701BFF" w:rsidP="00CA2372">
      <w:pPr>
        <w:rPr>
          <w:rFonts w:eastAsia="Times New Roman"/>
          <w:sz w:val="24"/>
          <w:szCs w:val="24"/>
        </w:rPr>
      </w:pPr>
    </w:p>
    <w:p w:rsidR="00701BFF" w:rsidRDefault="00701BFF" w:rsidP="00CA2372">
      <w:pPr>
        <w:rPr>
          <w:rFonts w:eastAsia="Times New Roman"/>
          <w:sz w:val="24"/>
          <w:szCs w:val="24"/>
        </w:rPr>
      </w:pPr>
    </w:p>
    <w:p w:rsidR="00701BFF" w:rsidRPr="00701BFF" w:rsidRDefault="00701BFF" w:rsidP="00CA2372">
      <w:pPr>
        <w:rPr>
          <w:rFonts w:eastAsia="Times New Roman"/>
          <w:sz w:val="24"/>
          <w:szCs w:val="24"/>
        </w:rPr>
      </w:pPr>
    </w:p>
    <w:p w:rsidR="00CA2372" w:rsidRDefault="00CA2372" w:rsidP="002F622A">
      <w:pPr>
        <w:spacing w:after="0"/>
        <w:jc w:val="both"/>
        <w:rPr>
          <w:rFonts w:ascii="Times New Roman" w:hAnsi="Times New Roman" w:cs="Times New Roman"/>
          <w:b/>
          <w:sz w:val="32"/>
          <w:szCs w:val="32"/>
        </w:rPr>
        <w:sectPr w:rsidR="00CA2372" w:rsidSect="00013B61">
          <w:footerReference w:type="default" r:id="rId9"/>
          <w:pgSz w:w="11906" w:h="16838"/>
          <w:pgMar w:top="1134" w:right="850" w:bottom="1134" w:left="1701" w:header="708" w:footer="708" w:gutter="0"/>
          <w:cols w:space="708"/>
          <w:docGrid w:linePitch="360"/>
        </w:sectPr>
      </w:pPr>
    </w:p>
    <w:p w:rsidR="002F622A" w:rsidRPr="00FB334E" w:rsidRDefault="00E97275" w:rsidP="002F622A">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Тематический </w:t>
      </w:r>
      <w:r w:rsidR="002F622A" w:rsidRPr="007C5FFD">
        <w:rPr>
          <w:rFonts w:ascii="Times New Roman" w:hAnsi="Times New Roman" w:cs="Times New Roman"/>
          <w:b/>
          <w:sz w:val="32"/>
          <w:szCs w:val="32"/>
        </w:rPr>
        <w:t xml:space="preserve">  план работы по обучению правилам дорожного движения и безопасному поведению на дороге детей </w:t>
      </w:r>
      <w:r w:rsidR="0098774F">
        <w:rPr>
          <w:rFonts w:ascii="Times New Roman" w:hAnsi="Times New Roman" w:cs="Times New Roman"/>
          <w:b/>
          <w:sz w:val="32"/>
          <w:szCs w:val="32"/>
        </w:rPr>
        <w:t xml:space="preserve">младшей </w:t>
      </w:r>
      <w:r w:rsidR="002F622A" w:rsidRPr="007C5FFD">
        <w:rPr>
          <w:rFonts w:ascii="Times New Roman" w:hAnsi="Times New Roman" w:cs="Times New Roman"/>
          <w:b/>
          <w:sz w:val="32"/>
          <w:szCs w:val="32"/>
        </w:rPr>
        <w:t>группы (с 3 до 4 лет)</w:t>
      </w:r>
    </w:p>
    <w:tbl>
      <w:tblPr>
        <w:tblStyle w:val="a4"/>
        <w:tblW w:w="0" w:type="auto"/>
        <w:tblInd w:w="250" w:type="dxa"/>
        <w:tblLook w:val="04A0"/>
      </w:tblPr>
      <w:tblGrid>
        <w:gridCol w:w="1284"/>
        <w:gridCol w:w="1703"/>
        <w:gridCol w:w="2058"/>
        <w:gridCol w:w="2893"/>
        <w:gridCol w:w="7229"/>
      </w:tblGrid>
      <w:tr w:rsidR="002F622A" w:rsidTr="00AB09CD">
        <w:tc>
          <w:tcPr>
            <w:tcW w:w="1284"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Сроки</w:t>
            </w:r>
          </w:p>
        </w:tc>
        <w:tc>
          <w:tcPr>
            <w:tcW w:w="170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Тема</w:t>
            </w: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Образовательная область</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Вид детской деятельности</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Содержание деятельности</w:t>
            </w:r>
          </w:p>
        </w:tc>
      </w:tr>
      <w:tr w:rsidR="002F622A" w:rsidTr="00AB09CD">
        <w:tc>
          <w:tcPr>
            <w:tcW w:w="1284" w:type="dxa"/>
            <w:vMerge w:val="restart"/>
          </w:tcPr>
          <w:p w:rsidR="002F622A" w:rsidRPr="00986D24" w:rsidRDefault="00986D24" w:rsidP="00516224">
            <w:pPr>
              <w:jc w:val="both"/>
              <w:rPr>
                <w:rFonts w:ascii="Times New Roman" w:hAnsi="Times New Roman" w:cs="Times New Roman"/>
                <w:sz w:val="24"/>
                <w:szCs w:val="24"/>
              </w:rPr>
            </w:pPr>
            <w:r w:rsidRPr="00986D24">
              <w:rPr>
                <w:rFonts w:ascii="Times New Roman" w:hAnsi="Times New Roman" w:cs="Times New Roman"/>
                <w:sz w:val="24"/>
                <w:szCs w:val="24"/>
              </w:rPr>
              <w:t>С</w:t>
            </w:r>
            <w:r w:rsidR="002F622A" w:rsidRPr="00986D24">
              <w:rPr>
                <w:rFonts w:ascii="Times New Roman" w:hAnsi="Times New Roman" w:cs="Times New Roman"/>
                <w:sz w:val="24"/>
                <w:szCs w:val="24"/>
              </w:rPr>
              <w:t>ентябрь</w:t>
            </w:r>
          </w:p>
          <w:p w:rsidR="00986D24" w:rsidRDefault="00986D24" w:rsidP="00516224">
            <w:pPr>
              <w:jc w:val="both"/>
              <w:rPr>
                <w:rFonts w:ascii="Times New Roman" w:hAnsi="Times New Roman" w:cs="Times New Roman"/>
                <w:sz w:val="24"/>
                <w:szCs w:val="24"/>
              </w:rPr>
            </w:pPr>
          </w:p>
          <w:p w:rsidR="00986D24" w:rsidRDefault="00986D24" w:rsidP="00516224">
            <w:pPr>
              <w:jc w:val="both"/>
              <w:rPr>
                <w:rFonts w:ascii="Times New Roman" w:hAnsi="Times New Roman" w:cs="Times New Roman"/>
                <w:sz w:val="24"/>
                <w:szCs w:val="24"/>
              </w:rPr>
            </w:pPr>
          </w:p>
          <w:p w:rsidR="00986D24" w:rsidRDefault="00986D24" w:rsidP="00516224">
            <w:pPr>
              <w:jc w:val="both"/>
              <w:rPr>
                <w:rFonts w:ascii="Times New Roman" w:hAnsi="Times New Roman" w:cs="Times New Roman"/>
                <w:sz w:val="24"/>
                <w:szCs w:val="24"/>
              </w:rPr>
            </w:pPr>
          </w:p>
          <w:p w:rsidR="00986D24" w:rsidRDefault="00986D24" w:rsidP="00516224">
            <w:pPr>
              <w:jc w:val="both"/>
              <w:rPr>
                <w:rFonts w:ascii="Times New Roman" w:hAnsi="Times New Roman" w:cs="Times New Roman"/>
                <w:sz w:val="24"/>
                <w:szCs w:val="24"/>
              </w:rPr>
            </w:pPr>
          </w:p>
        </w:tc>
        <w:tc>
          <w:tcPr>
            <w:tcW w:w="1703"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«Какой бывает транспорт»</w:t>
            </w:r>
          </w:p>
          <w:p w:rsidR="00986D24" w:rsidRDefault="00986D24"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Социально- коммуникативное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Наблюдение за движением машин с участка детского сада. Рассматривание грузового автомобиля. Ситуация общения «Что я знаю о грузовом автомобиле». С/р. игра «Гаражи и автомобили». Дидактическая игра «Красный и зеленый».</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Дидактическая игра «Угадай-ка, чем повезешь?» Конструирование «Гаражи для машин»</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произведения В. И. Марясовой «Легковой автомобиль». </w:t>
            </w:r>
          </w:p>
        </w:tc>
      </w:tr>
      <w:tr w:rsidR="002F622A" w:rsidTr="00AB09CD">
        <w:trPr>
          <w:trHeight w:val="565"/>
        </w:trPr>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113727"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«Цветные автом</w:t>
            </w:r>
            <w:r>
              <w:rPr>
                <w:rFonts w:ascii="Times New Roman" w:hAnsi="Times New Roman" w:cs="Times New Roman"/>
                <w:sz w:val="24"/>
                <w:szCs w:val="24"/>
              </w:rPr>
              <w:t>обили». Сюжетно-дидактическая иг</w:t>
            </w:r>
            <w:r w:rsidRPr="00CA3B3E">
              <w:rPr>
                <w:rFonts w:ascii="Times New Roman" w:hAnsi="Times New Roman" w:cs="Times New Roman"/>
                <w:sz w:val="24"/>
                <w:szCs w:val="24"/>
              </w:rPr>
              <w:t xml:space="preserve">ра «Шофер». </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«Отремонтируйте машине колеса»</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октябрь</w:t>
            </w:r>
          </w:p>
        </w:tc>
        <w:tc>
          <w:tcPr>
            <w:tcW w:w="1703"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«Знакомство с улицей» </w:t>
            </w: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Социально- коммуникативное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по улице. Беседа «Что для чего». Рассматривание иллюстраций «Улица». Ситуация общения «Как я ехал на автобусе». Дидактические игры  и упражнения «Можно - нельзя», «Игра в поезд». С/Р  игра « Едем на автобусе» Игра-имитация «Я шофер».</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p w:rsidR="002F622A" w:rsidRDefault="002F622A" w:rsidP="00516224">
            <w:pPr>
              <w:jc w:val="both"/>
              <w:rPr>
                <w:rFonts w:ascii="Times New Roman" w:hAnsi="Times New Roman" w:cs="Times New Roman"/>
                <w:sz w:val="24"/>
                <w:szCs w:val="24"/>
              </w:rPr>
            </w:pPr>
          </w:p>
        </w:tc>
        <w:tc>
          <w:tcPr>
            <w:tcW w:w="7229"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Конструирование «Широкая и узкая дорожки». Игровые ситуации «Постройка улицы».</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стихотворения С. Михалкова «Бездельник- светофор». </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113727"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w:t>
            </w:r>
            <w:r>
              <w:rPr>
                <w:rFonts w:ascii="Times New Roman" w:hAnsi="Times New Roman" w:cs="Times New Roman"/>
                <w:sz w:val="24"/>
                <w:szCs w:val="24"/>
              </w:rPr>
              <w:t xml:space="preserve"> </w:t>
            </w:r>
            <w:r w:rsidRPr="00CA3B3E">
              <w:rPr>
                <w:rFonts w:ascii="Times New Roman" w:hAnsi="Times New Roman" w:cs="Times New Roman"/>
                <w:sz w:val="24"/>
                <w:szCs w:val="24"/>
              </w:rPr>
              <w:t>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«Автомобили - пешеходы». Подвижная игра «Птицы и автомобиль».</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ноябрь</w:t>
            </w: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«Три сигнала </w:t>
            </w:r>
            <w:r w:rsidRPr="00CA3B3E">
              <w:rPr>
                <w:rFonts w:ascii="Times New Roman" w:hAnsi="Times New Roman" w:cs="Times New Roman"/>
                <w:sz w:val="24"/>
                <w:szCs w:val="24"/>
              </w:rPr>
              <w:lastRenderedPageBreak/>
              <w:t>светофора»</w:t>
            </w:r>
          </w:p>
          <w:p w:rsidR="002F622A" w:rsidRDefault="002F622A" w:rsidP="00516224">
            <w:pPr>
              <w:jc w:val="both"/>
              <w:rPr>
                <w:rFonts w:ascii="Times New Roman" w:hAnsi="Times New Roman" w:cs="Times New Roman"/>
                <w:sz w:val="24"/>
                <w:szCs w:val="24"/>
              </w:rPr>
            </w:pPr>
          </w:p>
        </w:tc>
        <w:tc>
          <w:tcPr>
            <w:tcW w:w="2058"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 xml:space="preserve">Социально- </w:t>
            </w:r>
            <w:r w:rsidRPr="00CA3B3E">
              <w:rPr>
                <w:rFonts w:ascii="Times New Roman" w:hAnsi="Times New Roman" w:cs="Times New Roman"/>
                <w:sz w:val="24"/>
                <w:szCs w:val="24"/>
              </w:rPr>
              <w:lastRenderedPageBreak/>
              <w:t xml:space="preserve">коммуникативное развитие </w:t>
            </w:r>
          </w:p>
          <w:p w:rsidR="002F622A" w:rsidRDefault="002F622A" w:rsidP="00516224">
            <w:pPr>
              <w:jc w:val="both"/>
              <w:rPr>
                <w:rFonts w:ascii="Times New Roman" w:hAnsi="Times New Roman" w:cs="Times New Roman"/>
                <w:sz w:val="24"/>
                <w:szCs w:val="24"/>
              </w:rPr>
            </w:pP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 xml:space="preserve">Коммуникативная </w:t>
            </w:r>
            <w:r w:rsidRPr="00CA3B3E">
              <w:rPr>
                <w:rFonts w:ascii="Times New Roman" w:hAnsi="Times New Roman" w:cs="Times New Roman"/>
                <w:sz w:val="24"/>
                <w:szCs w:val="24"/>
              </w:rPr>
              <w:lastRenderedPageBreak/>
              <w:t>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 xml:space="preserve">Прогулка:  наблюдение за светофором Ситуация общения «Мой </w:t>
            </w:r>
            <w:r w:rsidRPr="00CA3B3E">
              <w:rPr>
                <w:rFonts w:ascii="Times New Roman" w:hAnsi="Times New Roman" w:cs="Times New Roman"/>
                <w:sz w:val="24"/>
                <w:szCs w:val="24"/>
              </w:rPr>
              <w:lastRenderedPageBreak/>
              <w:t>друг-светофор» Дидактические игры «Собери светофор», «Правильно, неправильно» Сюжетно-дидактическая игра «Красный, зеленый»</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Конструирование «Светофор»</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стихотворения С. Михалков. «Светофор» </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ситуация «Выставка машин» Подвижная игра «Такси</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 Музыкальная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«Колеса и светофоры» Игры с музыкальными инструментами «Как звучит транспорт»</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декабрь</w:t>
            </w: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«Грамотный пешеход»</w:t>
            </w:r>
          </w:p>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 Самообслуживание и элементарный бытовой труд</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к знаку «Пешеходный переход». Беседа «Пешеходный переход». Рассматривание иллюстраций «Зимняя прогулка». Ситуация общения «Как мы играем на улице зимой». Дидактическая игра «Дети на прогулке». С/р. игра «Водители и пешеходы». Помощь дворнику «Посыпание дорожек песком»</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Конструирование «Собери знак» («Пешеходный переход»)</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В. Трофимов « Азбука маленького пешехода». Заучивание стихов о светофоре.</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Музыкальная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Игра-имитация «Я - машина» с музыкальным сопровождением. Развлечение «Маленькие ножки бегут по дорожке».</w:t>
            </w:r>
          </w:p>
        </w:tc>
      </w:tr>
      <w:tr w:rsidR="002F622A" w:rsidTr="00AB09CD">
        <w:tc>
          <w:tcPr>
            <w:tcW w:w="1284"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январь </w:t>
            </w:r>
          </w:p>
          <w:p w:rsidR="002F622A" w:rsidRDefault="002F622A" w:rsidP="00516224">
            <w:pPr>
              <w:jc w:val="both"/>
              <w:rPr>
                <w:rFonts w:ascii="Times New Roman" w:hAnsi="Times New Roman" w:cs="Times New Roman"/>
                <w:sz w:val="24"/>
                <w:szCs w:val="24"/>
              </w:rPr>
            </w:pP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«Как транспорт людям помогает»</w:t>
            </w:r>
          </w:p>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Рассматривание пожарной машины Ситуация общения: «Какие бывают машины»,  «Что должен знать шофер» Дидактические игры «Покажи транспорт, который назову», «Собери машину» С/р. игра. «Автобус»</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Конструирование «Автобус», «Автобусная остановка» Конструирование «Собери машину» Игровая ситуация «Едем в гости к бабушке на автобусе» (поведение в транспорте)</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Восприятие </w:t>
            </w:r>
            <w:r w:rsidRPr="00CA3B3E">
              <w:rPr>
                <w:rFonts w:ascii="Times New Roman" w:hAnsi="Times New Roman" w:cs="Times New Roman"/>
                <w:sz w:val="24"/>
                <w:szCs w:val="24"/>
              </w:rPr>
              <w:lastRenderedPageBreak/>
              <w:t>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 xml:space="preserve">Чтение произведения В. И. Марясовой «Скорая помощь», </w:t>
            </w:r>
            <w:r w:rsidRPr="00CA3B3E">
              <w:rPr>
                <w:rFonts w:ascii="Times New Roman" w:hAnsi="Times New Roman" w:cs="Times New Roman"/>
                <w:sz w:val="24"/>
                <w:szCs w:val="24"/>
              </w:rPr>
              <w:lastRenderedPageBreak/>
              <w:t>«Пожарная машина»</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«Цветные автомобили».</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 Музыкальная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«Автобус». Слушание «Как звучит транспорт».</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февраль</w:t>
            </w: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«Осторожно: зимняя дорога»</w:t>
            </w:r>
          </w:p>
          <w:p w:rsidR="002F622A" w:rsidRDefault="002F622A" w:rsidP="00516224">
            <w:pPr>
              <w:jc w:val="both"/>
              <w:rPr>
                <w:rFonts w:ascii="Times New Roman" w:hAnsi="Times New Roman" w:cs="Times New Roman"/>
                <w:sz w:val="24"/>
                <w:szCs w:val="24"/>
              </w:rPr>
            </w:pPr>
          </w:p>
        </w:tc>
        <w:tc>
          <w:tcPr>
            <w:tcW w:w="2058"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2F622A" w:rsidRDefault="002F622A" w:rsidP="00516224">
            <w:pPr>
              <w:jc w:val="both"/>
              <w:rPr>
                <w:rFonts w:ascii="Times New Roman" w:hAnsi="Times New Roman" w:cs="Times New Roman"/>
                <w:sz w:val="24"/>
                <w:szCs w:val="24"/>
              </w:rPr>
            </w:pP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Рассматривание картин, изображающих дорожное движение в зимний период. Рассматривание картинок, книг. Наблюдение за движением машин по зимней дороге. Ситуация общения «Куда едут машины» С/р. игра «Шофер» Игра-имитация «Я - машина»</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ситуация «Выставка машин»</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произведения «Айболит» (отрывок) </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«Воробушки и автомобили»</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Аппликация «Почини машину»</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март</w:t>
            </w: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«Помощники на дороге»</w:t>
            </w:r>
          </w:p>
          <w:p w:rsidR="002F622A" w:rsidRDefault="002F622A" w:rsidP="00516224">
            <w:pPr>
              <w:jc w:val="both"/>
              <w:rPr>
                <w:rFonts w:ascii="Times New Roman" w:hAnsi="Times New Roman" w:cs="Times New Roman"/>
                <w:sz w:val="24"/>
                <w:szCs w:val="24"/>
              </w:rPr>
            </w:pPr>
          </w:p>
        </w:tc>
        <w:tc>
          <w:tcPr>
            <w:tcW w:w="2058"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2F622A" w:rsidRDefault="002F622A" w:rsidP="00516224">
            <w:pPr>
              <w:jc w:val="both"/>
              <w:rPr>
                <w:rFonts w:ascii="Times New Roman" w:hAnsi="Times New Roman" w:cs="Times New Roman"/>
                <w:sz w:val="24"/>
                <w:szCs w:val="24"/>
              </w:rPr>
            </w:pP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к проезжей части. Экскурсия на кухню. Беседа Знак «Пункт питания». Беседа « Знак «Пункт первой медицинской помощи». С/р. игра «Поликлиника». Дидактическая игра «Найди цвет, который назову». Дидактические игры и упражнения «Поучим зайчика переходить через дорогу» Игры - имитации «Я - пешеход»,  «Я - шофер».</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Конструирование «Мишка идет по улице» Игровая ситуация: Как узнать, где столовая». Собери знак «Пункт первой медицинской помощи»</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стихотворений о дорожных знаках, В. И. Мирясовой о транспорте.</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Физическое </w:t>
            </w:r>
            <w:r w:rsidRPr="00CA3B3E">
              <w:rPr>
                <w:rFonts w:ascii="Times New Roman" w:hAnsi="Times New Roman" w:cs="Times New Roman"/>
                <w:sz w:val="24"/>
                <w:szCs w:val="24"/>
              </w:rPr>
              <w:lastRenderedPageBreak/>
              <w:t>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Двигательная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Подвижная игра «Воробышки и автомобиль»</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апрель</w:t>
            </w:r>
          </w:p>
        </w:tc>
        <w:tc>
          <w:tcPr>
            <w:tcW w:w="1703" w:type="dxa"/>
            <w:vMerge w:val="restart"/>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«Путешествие по городу»</w:t>
            </w:r>
          </w:p>
          <w:p w:rsidR="002F622A" w:rsidRDefault="002F622A" w:rsidP="00516224">
            <w:pPr>
              <w:jc w:val="both"/>
              <w:rPr>
                <w:rFonts w:ascii="Times New Roman" w:hAnsi="Times New Roman" w:cs="Times New Roman"/>
                <w:sz w:val="24"/>
                <w:szCs w:val="24"/>
              </w:rPr>
            </w:pPr>
          </w:p>
        </w:tc>
        <w:tc>
          <w:tcPr>
            <w:tcW w:w="2058"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2F622A" w:rsidRDefault="002F622A" w:rsidP="00516224">
            <w:pPr>
              <w:jc w:val="both"/>
              <w:rPr>
                <w:rFonts w:ascii="Times New Roman" w:hAnsi="Times New Roman" w:cs="Times New Roman"/>
                <w:sz w:val="24"/>
                <w:szCs w:val="24"/>
              </w:rPr>
            </w:pP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065F04">
            <w:pPr>
              <w:jc w:val="both"/>
              <w:rPr>
                <w:rFonts w:ascii="Times New Roman" w:hAnsi="Times New Roman" w:cs="Times New Roman"/>
                <w:sz w:val="24"/>
                <w:szCs w:val="24"/>
              </w:rPr>
            </w:pPr>
            <w:r w:rsidRPr="00CA3B3E">
              <w:rPr>
                <w:rFonts w:ascii="Times New Roman" w:hAnsi="Times New Roman" w:cs="Times New Roman"/>
                <w:sz w:val="24"/>
                <w:szCs w:val="24"/>
              </w:rPr>
              <w:t xml:space="preserve">Целевая прогулка к остановке автобуса. Беседа по иллюстрациям к произведению В. Трофимова «Азбука маленького пешехода». Ситуация общения «Расскажи, что видел на улице». Рассматривание фотоальбома «Улицы </w:t>
            </w:r>
            <w:r w:rsidR="00065F04">
              <w:rPr>
                <w:rFonts w:ascii="Times New Roman" w:hAnsi="Times New Roman" w:cs="Times New Roman"/>
                <w:sz w:val="24"/>
                <w:szCs w:val="24"/>
              </w:rPr>
              <w:t>города и деревни</w:t>
            </w:r>
            <w:r w:rsidRPr="00CA3B3E">
              <w:rPr>
                <w:rFonts w:ascii="Times New Roman" w:hAnsi="Times New Roman" w:cs="Times New Roman"/>
                <w:sz w:val="24"/>
                <w:szCs w:val="24"/>
              </w:rPr>
              <w:t>» Дидактическая игра «Собери знак». С/р. игра «Автобус»</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Игровая ситуация «Зайка переходит через дорогу» Дидактическая игра  «Собери светофор» </w:t>
            </w:r>
          </w:p>
          <w:p w:rsidR="00AB09CD" w:rsidRDefault="00AB09CD"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Разучивание песенки «Мы в автобусе сидим» </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«Автомобили»</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«Светофор» Диафильм «Разноцветные друзья»</w:t>
            </w:r>
          </w:p>
        </w:tc>
      </w:tr>
      <w:tr w:rsidR="002F622A" w:rsidTr="00AB09CD">
        <w:tc>
          <w:tcPr>
            <w:tcW w:w="1284" w:type="dxa"/>
            <w:vMerge w:val="restart"/>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май</w:t>
            </w:r>
          </w:p>
        </w:tc>
        <w:tc>
          <w:tcPr>
            <w:tcW w:w="1703" w:type="dxa"/>
            <w:vMerge w:val="restart"/>
          </w:tcPr>
          <w:p w:rsidR="002F622A" w:rsidRDefault="00662AFA" w:rsidP="00516224">
            <w:r>
              <w:rPr>
                <w:rFonts w:ascii="Times New Roman" w:hAnsi="Times New Roman" w:cs="Times New Roman"/>
                <w:sz w:val="24"/>
                <w:szCs w:val="24"/>
              </w:rPr>
              <w:t>«Осторожно: дорога»</w:t>
            </w:r>
          </w:p>
          <w:p w:rsidR="002F622A" w:rsidRDefault="002F622A" w:rsidP="00516224">
            <w:r w:rsidRPr="00546D16">
              <w:rPr>
                <w:rFonts w:ascii="Times New Roman" w:hAnsi="Times New Roman" w:cs="Times New Roman"/>
                <w:sz w:val="24"/>
                <w:szCs w:val="24"/>
              </w:rPr>
              <w:t xml:space="preserve"> </w:t>
            </w:r>
          </w:p>
        </w:tc>
        <w:tc>
          <w:tcPr>
            <w:tcW w:w="2058" w:type="dxa"/>
          </w:tcPr>
          <w:p w:rsidR="002F622A" w:rsidRDefault="002F622A" w:rsidP="00516224">
            <w:r w:rsidRPr="00CA3B3E">
              <w:rPr>
                <w:rFonts w:ascii="Times New Roman" w:hAnsi="Times New Roman" w:cs="Times New Roman"/>
                <w:sz w:val="24"/>
                <w:szCs w:val="24"/>
              </w:rPr>
              <w:t>Социально- коммуникативное</w:t>
            </w:r>
            <w:r w:rsidRPr="00546D16">
              <w:rPr>
                <w:rFonts w:ascii="Times New Roman" w:hAnsi="Times New Roman" w:cs="Times New Roman"/>
                <w:sz w:val="24"/>
                <w:szCs w:val="24"/>
              </w:rPr>
              <w:t xml:space="preserve"> развитие </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 Самообслуживание и элементарный бытовой труд</w:t>
            </w:r>
          </w:p>
        </w:tc>
        <w:tc>
          <w:tcPr>
            <w:tcW w:w="7229"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Ситуация общения «Как я переходила улицу». Дидактическая игра «Угадай, на чем повезем». Дидактические игры и упражнения «Улица», «Отвезем мишке кубики».</w:t>
            </w:r>
          </w:p>
          <w:p w:rsidR="002F622A" w:rsidRDefault="002F622A" w:rsidP="00516224">
            <w:pPr>
              <w:jc w:val="both"/>
              <w:rPr>
                <w:rFonts w:ascii="Times New Roman" w:hAnsi="Times New Roman" w:cs="Times New Roman"/>
                <w:sz w:val="24"/>
                <w:szCs w:val="24"/>
              </w:rPr>
            </w:pP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w:t>
            </w:r>
            <w:r w:rsidRPr="00546D16">
              <w:rPr>
                <w:rFonts w:ascii="Times New Roman" w:hAnsi="Times New Roman" w:cs="Times New Roman"/>
                <w:sz w:val="24"/>
                <w:szCs w:val="24"/>
              </w:rPr>
              <w:t xml:space="preserve"> развитие </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Сюжетно – дидактическая  игра «Транспорт» (моделирование дорожных ситуаций). Игровая ситуация: «Автобус». Игровые ситуации «Что изменилось на участке», «Откуда может появиться машина», «Далеко - близко».</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546D16">
              <w:rPr>
                <w:rFonts w:ascii="Times New Roman" w:hAnsi="Times New Roman" w:cs="Times New Roman"/>
                <w:sz w:val="24"/>
                <w:szCs w:val="24"/>
              </w:rPr>
              <w:t xml:space="preserve">Речевое развитие </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стихотворений С. Маршак. «Мяч»,  А. Пятикоп  «Здравствуй, светофор!»</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93"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2F622A" w:rsidRDefault="002F622A" w:rsidP="00516224">
            <w:pPr>
              <w:jc w:val="both"/>
              <w:rPr>
                <w:rFonts w:ascii="Times New Roman" w:hAnsi="Times New Roman" w:cs="Times New Roman"/>
                <w:sz w:val="24"/>
                <w:szCs w:val="24"/>
              </w:rPr>
            </w:pPr>
          </w:p>
        </w:tc>
        <w:tc>
          <w:tcPr>
            <w:tcW w:w="7229"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Подвижные игры  катание на велосипеде по кругу, друг за другом, выполняя повороты направо, налево.</w:t>
            </w:r>
          </w:p>
        </w:tc>
      </w:tr>
      <w:tr w:rsidR="002F622A" w:rsidTr="00AB09CD">
        <w:tc>
          <w:tcPr>
            <w:tcW w:w="1284" w:type="dxa"/>
            <w:vMerge/>
          </w:tcPr>
          <w:p w:rsidR="002F622A" w:rsidRDefault="002F622A" w:rsidP="00516224">
            <w:pPr>
              <w:jc w:val="both"/>
              <w:rPr>
                <w:rFonts w:ascii="Times New Roman" w:hAnsi="Times New Roman" w:cs="Times New Roman"/>
                <w:sz w:val="24"/>
                <w:szCs w:val="24"/>
              </w:rPr>
            </w:pPr>
          </w:p>
        </w:tc>
        <w:tc>
          <w:tcPr>
            <w:tcW w:w="1703" w:type="dxa"/>
            <w:vMerge/>
          </w:tcPr>
          <w:p w:rsidR="002F622A" w:rsidRDefault="002F622A" w:rsidP="00516224">
            <w:pPr>
              <w:jc w:val="both"/>
              <w:rPr>
                <w:rFonts w:ascii="Times New Roman" w:hAnsi="Times New Roman" w:cs="Times New Roman"/>
                <w:sz w:val="24"/>
                <w:szCs w:val="24"/>
              </w:rPr>
            </w:pPr>
          </w:p>
        </w:tc>
        <w:tc>
          <w:tcPr>
            <w:tcW w:w="2058"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93" w:type="dxa"/>
          </w:tcPr>
          <w:p w:rsidR="002F622A"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229" w:type="dxa"/>
          </w:tcPr>
          <w:p w:rsidR="002F622A" w:rsidRPr="00CA3B3E" w:rsidRDefault="002F622A"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знака «Пешеходный переход»</w:t>
            </w:r>
          </w:p>
          <w:p w:rsidR="002F622A" w:rsidRDefault="002F622A" w:rsidP="00516224">
            <w:pPr>
              <w:jc w:val="both"/>
              <w:rPr>
                <w:rFonts w:ascii="Times New Roman" w:hAnsi="Times New Roman" w:cs="Times New Roman"/>
                <w:sz w:val="24"/>
                <w:szCs w:val="24"/>
              </w:rPr>
            </w:pPr>
          </w:p>
        </w:tc>
      </w:tr>
    </w:tbl>
    <w:p w:rsidR="00516224" w:rsidRDefault="00E97275" w:rsidP="00516224">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Тематический </w:t>
      </w:r>
      <w:r w:rsidR="00516224" w:rsidRPr="006565A4">
        <w:rPr>
          <w:rFonts w:ascii="Times New Roman" w:hAnsi="Times New Roman" w:cs="Times New Roman"/>
          <w:b/>
          <w:sz w:val="32"/>
          <w:szCs w:val="32"/>
        </w:rPr>
        <w:t xml:space="preserve">  план работы по обучению правилам дорожного движения и безопасному поведению на дороге детей</w:t>
      </w:r>
      <w:r w:rsidR="00662AFA">
        <w:rPr>
          <w:rFonts w:ascii="Times New Roman" w:hAnsi="Times New Roman" w:cs="Times New Roman"/>
          <w:b/>
          <w:sz w:val="32"/>
          <w:szCs w:val="32"/>
        </w:rPr>
        <w:t xml:space="preserve"> средней </w:t>
      </w:r>
      <w:r w:rsidR="00516224" w:rsidRPr="006565A4">
        <w:rPr>
          <w:rFonts w:ascii="Times New Roman" w:hAnsi="Times New Roman" w:cs="Times New Roman"/>
          <w:b/>
          <w:sz w:val="32"/>
          <w:szCs w:val="32"/>
        </w:rPr>
        <w:t xml:space="preserve"> группы (с 4 до 5 лет)</w:t>
      </w:r>
    </w:p>
    <w:p w:rsidR="00E65CF6" w:rsidRPr="00E65CF6" w:rsidRDefault="00E65CF6" w:rsidP="00516224">
      <w:pPr>
        <w:spacing w:after="0"/>
        <w:jc w:val="both"/>
        <w:rPr>
          <w:rFonts w:ascii="Times New Roman" w:hAnsi="Times New Roman" w:cs="Times New Roman"/>
          <w:b/>
          <w:sz w:val="32"/>
          <w:szCs w:val="32"/>
        </w:rPr>
      </w:pPr>
    </w:p>
    <w:tbl>
      <w:tblPr>
        <w:tblStyle w:val="a4"/>
        <w:tblW w:w="0" w:type="auto"/>
        <w:tblInd w:w="392" w:type="dxa"/>
        <w:tblLayout w:type="fixed"/>
        <w:tblLook w:val="04A0"/>
      </w:tblPr>
      <w:tblGrid>
        <w:gridCol w:w="1134"/>
        <w:gridCol w:w="1701"/>
        <w:gridCol w:w="2126"/>
        <w:gridCol w:w="2835"/>
        <w:gridCol w:w="7513"/>
      </w:tblGrid>
      <w:tr w:rsidR="00516224" w:rsidTr="00113727">
        <w:tc>
          <w:tcPr>
            <w:tcW w:w="1134"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сроки</w:t>
            </w:r>
          </w:p>
        </w:tc>
        <w:tc>
          <w:tcPr>
            <w:tcW w:w="1701"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Тема</w:t>
            </w: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Образовательная область</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Вид детской деятельности</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Содержание деятельности</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сентябрь</w:t>
            </w:r>
          </w:p>
        </w:tc>
        <w:tc>
          <w:tcPr>
            <w:tcW w:w="1701"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«Знакомство с улицей города»</w:t>
            </w: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Социально- коммуникативное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Целевая прогулка «Наша улица». Беседа «Мы на улице». Дидактическая игра «Что такое улица?». Рассматривание дорожных знаков. С/р игра. «Улица» (по улице движутся разные автомобили, проезжают трехсторонний перекресток, включают световой сигнал и совершают поворот в соответствии с сигналом)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Дидактические игры и упражнения «Собери знак «Пешеходный переход»». Конструирование «Дороги и мосты». Игровые ситуации «Чего не хватает на перекрестке».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произведений Н. Калинина «Как ребята переходили улицу», Л. Новогрудский «Движется - не движется». </w:t>
            </w:r>
          </w:p>
          <w:p w:rsidR="00516224" w:rsidRDefault="00516224"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 Музыкальная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Конкурс рисунков «Моя улица». Диафильм «Загадки улицы»</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октябрь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«Наш друг светофор»</w:t>
            </w:r>
          </w:p>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Социально- коммуникативное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«Светофор». Беседа «Это опасно». Театрализованная игра «Приключения светофорика». Дидактическая игра «Светофор». С/р игра «Машины и пешеходы».</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Игровые ситуации «Один дома», «Один на улице».</w:t>
            </w:r>
          </w:p>
          <w:p w:rsidR="00516224" w:rsidRDefault="00516224"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Загадки о светофоре. Чтение произведения В. Суслов. «Его сигнал для всех закон».</w:t>
            </w:r>
            <w:r>
              <w:rPr>
                <w:rFonts w:ascii="Times New Roman" w:hAnsi="Times New Roman" w:cs="Times New Roman"/>
                <w:sz w:val="24"/>
                <w:szCs w:val="24"/>
              </w:rPr>
              <w:t xml:space="preserve"> </w:t>
            </w:r>
            <w:r w:rsidRPr="00CA3B3E">
              <w:rPr>
                <w:rFonts w:ascii="Times New Roman" w:hAnsi="Times New Roman" w:cs="Times New Roman"/>
                <w:sz w:val="24"/>
                <w:szCs w:val="24"/>
              </w:rPr>
              <w:t>Чтение стихотворения А. Усачев «Домик у перехода».</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«Цветные автомобили».</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«Разноцветный светофорик». Аппликация «Светофор».</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lastRenderedPageBreak/>
              <w:t>ноябрь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«Дорожные знаки»</w:t>
            </w:r>
          </w:p>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Целевая прогулка к стоянке транспорта (знак «Стоянка транспорта»). Наблюдение за движением автотранспорта. Беседа «Опасность около стоящих машин». Театрализованная игра «В гостях у Светофорика». Настольно - печатные игры «Дорожные знаки», «Разноцветное шоссе».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Игры-имитации «Я шофер», «Я машина». Дидактические игры и упражнения «Собери знаки», «Подбери по цвету». Игра-имитация «Как правильно перейти проезжую часть».</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 Чтение В. И. Мирясовой. (стихи про транспорт).</w:t>
            </w:r>
          </w:p>
          <w:p w:rsidR="00516224" w:rsidRDefault="00516224" w:rsidP="00516224">
            <w:pPr>
              <w:jc w:val="both"/>
              <w:rPr>
                <w:rFonts w:ascii="Times New Roman" w:hAnsi="Times New Roman" w:cs="Times New Roman"/>
                <w:sz w:val="24"/>
                <w:szCs w:val="24"/>
              </w:rPr>
            </w:pP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декабрь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«Поведение в транспорте»</w:t>
            </w:r>
          </w:p>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к остановке транспорта. Беседа «Кто должен заходить первым в транспорт».</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Дидактические игры и упражнения «Собери знаки» («Стоянка транспорта», «Пешеходный переход» и др. по желанию). Конструирование «Транспорт на улице».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произведения  А. Шалобаев. «Посмотри налево, посмотри направо» Отгадывание загадок «О видах транспорта».</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 Музыкальная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«Грузовой автомобиль». Музыкально-дидактическая игра «Слушаем улицу».</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январь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«Осторожно гололед»</w:t>
            </w:r>
          </w:p>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Наблюдение за транспортом в зимний период. Рассматривание картин, изображающих дорожное движение в зимний период. Дидактические игры и упражнения «Позвоним по телефону», «Говорящие дорожные знаки».</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ситуация «Если я потерялся». Дидактические игры и упражнения «Расположи правильно дорожные знаки».</w:t>
            </w:r>
          </w:p>
          <w:p w:rsidR="00AB09CD" w:rsidRDefault="00AB09CD"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стихотворения  В.Кожевникова «Светофор».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Двигательная деятельность Катание на ледяной горке.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«По дороге с мамой». Просмотр тематических мультфильмов.</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Самообслуживание и элементарный бытовой труд</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Беседа «Как выходить из автобуса». Дидактические игры и упражнения  «Кто больше знает», «Транспорт». Режиссерская игра «Мы едем, едем, едем…». С/р игра  «Автобус». Труд «Посыпание дорожек песком».</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февраль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«Осторожно: перекресток»</w:t>
            </w:r>
          </w:p>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Социально- коммуникативное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Целевая прогулка к перекрестку. Беседа «Разные виды перекрестков». Беседа с инспектором ГИБДД. Режиссерская игра «Приключения светофорика на перекрестке». С/р игра «Автомобили и светофор». </w:t>
            </w:r>
          </w:p>
          <w:p w:rsidR="00516224" w:rsidRDefault="00516224"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p w:rsidR="00AB09CD" w:rsidRDefault="00AB09CD"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Игра «Кто самый грамотный пешеход».</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В.Головко «Правила движения ». </w:t>
            </w:r>
          </w:p>
          <w:p w:rsidR="00516224" w:rsidRDefault="00516224"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Развлечение «На лесном перекрестке».</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Коллективная творческая работа предложить детям вырезать и наклеить Т-образный перекресток, обыграть движение на нем с маленькими машинками Рисование «Дорога и тротуар»</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март</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«Три цвета светофора»</w:t>
            </w:r>
          </w:p>
          <w:p w:rsidR="00516224" w:rsidRDefault="00516224" w:rsidP="00516224">
            <w:pPr>
              <w:jc w:val="both"/>
              <w:rPr>
                <w:rFonts w:ascii="Times New Roman" w:hAnsi="Times New Roman" w:cs="Times New Roman"/>
                <w:sz w:val="24"/>
                <w:szCs w:val="24"/>
              </w:rPr>
            </w:pPr>
          </w:p>
        </w:tc>
        <w:tc>
          <w:tcPr>
            <w:tcW w:w="2126"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Наблюдение за двусторонним движением транспорта, знакомство со знаком «Двустороннее движение». Дидактическая игра «Лото «Пешеход»». С/р игра. «Улица» (по улице едут разные автомобили, светофор регулирует движение) Игры на настольном перекрестке</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Игровые ситуации «Движение пешехода»  макет проезжей части с транспортом и игрушками соответствующего размера. Конструирование из бумаги и природного материала «Светофор».</w:t>
            </w:r>
          </w:p>
          <w:p w:rsidR="00AB09CD" w:rsidRDefault="00AB09CD"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p w:rsidR="00E65CF6" w:rsidRDefault="00E65CF6"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произведений С. Маршак «Светофор», М. Дружининой «Наш друг светофор» Конкурс чтецов «О правилах дорожного движения».</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Совместный ручной труд с воспитателем: изготовление транспорта из бросового материала.</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апрель</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«Пешеходы и водители»</w:t>
            </w:r>
          </w:p>
          <w:p w:rsidR="00516224" w:rsidRDefault="00516224" w:rsidP="00516224">
            <w:pPr>
              <w:jc w:val="both"/>
              <w:rPr>
                <w:rFonts w:ascii="Times New Roman" w:hAnsi="Times New Roman" w:cs="Times New Roman"/>
                <w:sz w:val="24"/>
                <w:szCs w:val="24"/>
              </w:rPr>
            </w:pPr>
          </w:p>
        </w:tc>
        <w:tc>
          <w:tcPr>
            <w:tcW w:w="2126"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Наблюдение за движением людей в дождливую погоду. Беседа  «Если ты потерялся». Рассматривание альбома «Улицы нашего города». Дидактическая игра «Азбука пешехода».</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Коллективная работа  по конструированию «Улица». Опыты: «Что мы видим под зонтом». </w:t>
            </w:r>
          </w:p>
          <w:p w:rsidR="00AB09CD" w:rsidRDefault="00AB09CD"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Чтение стихотворения Н. Мигунов. «Друг светофора».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Подвижные игры на развитие координаций движений.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Рисование «Улица». Просмотр тематических мультфильмов.</w:t>
            </w:r>
          </w:p>
        </w:tc>
      </w:tr>
      <w:tr w:rsidR="00516224" w:rsidTr="00113727">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май</w:t>
            </w:r>
          </w:p>
        </w:tc>
        <w:tc>
          <w:tcPr>
            <w:tcW w:w="1701"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«Как я знаю правила дорожного движения»</w:t>
            </w:r>
          </w:p>
          <w:p w:rsidR="00516224" w:rsidRDefault="00516224" w:rsidP="00516224">
            <w:pPr>
              <w:jc w:val="both"/>
              <w:rPr>
                <w:rFonts w:ascii="Times New Roman" w:hAnsi="Times New Roman" w:cs="Times New Roman"/>
                <w:sz w:val="24"/>
                <w:szCs w:val="24"/>
              </w:rPr>
            </w:pPr>
          </w:p>
        </w:tc>
        <w:tc>
          <w:tcPr>
            <w:tcW w:w="2126"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 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Целевые прогулки к проезжей части улицы. Беседа «Где можно кататься на велосипеде». С/р игра. «Улица» (включение в дорожное движение знаков «Телефон», «Больница», «Пункт питания»). Дидактические игры и упражнения «Собери знаки».</w:t>
            </w:r>
          </w:p>
          <w:p w:rsidR="00516224" w:rsidRDefault="00516224" w:rsidP="00516224">
            <w:pPr>
              <w:jc w:val="both"/>
              <w:rPr>
                <w:rFonts w:ascii="Times New Roman" w:hAnsi="Times New Roman" w:cs="Times New Roman"/>
                <w:sz w:val="24"/>
                <w:szCs w:val="24"/>
              </w:rPr>
            </w:pP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Игровые ситуации: «Играть на улице нельзя», «Внимание отвлечено», «Бабушка на другой стороне улицы», «Родители с детьми». </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Восприятие художественной литературы и фольклора</w:t>
            </w: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стихотворения А. Барто «Любочка». Игра - драматизация по рассказу Н. Носова «Автомобиль».</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513"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Игры на транспортной площадке.</w:t>
            </w:r>
          </w:p>
        </w:tc>
      </w:tr>
      <w:tr w:rsidR="00516224" w:rsidTr="00113727">
        <w:tc>
          <w:tcPr>
            <w:tcW w:w="1134" w:type="dxa"/>
            <w:vMerge/>
          </w:tcPr>
          <w:p w:rsidR="00516224" w:rsidRDefault="00516224" w:rsidP="00516224">
            <w:pPr>
              <w:jc w:val="both"/>
              <w:rPr>
                <w:rFonts w:ascii="Times New Roman" w:hAnsi="Times New Roman" w:cs="Times New Roman"/>
                <w:sz w:val="24"/>
                <w:szCs w:val="24"/>
              </w:rPr>
            </w:pPr>
          </w:p>
        </w:tc>
        <w:tc>
          <w:tcPr>
            <w:tcW w:w="1701" w:type="dxa"/>
            <w:vMerge/>
          </w:tcPr>
          <w:p w:rsidR="00516224" w:rsidRDefault="00516224" w:rsidP="00516224">
            <w:pPr>
              <w:jc w:val="both"/>
              <w:rPr>
                <w:rFonts w:ascii="Times New Roman" w:hAnsi="Times New Roman" w:cs="Times New Roman"/>
                <w:sz w:val="24"/>
                <w:szCs w:val="24"/>
              </w:rPr>
            </w:pPr>
          </w:p>
        </w:tc>
        <w:tc>
          <w:tcPr>
            <w:tcW w:w="2126"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Изобразительная</w:t>
            </w:r>
          </w:p>
        </w:tc>
        <w:tc>
          <w:tcPr>
            <w:tcW w:w="7513"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Выставка рисунков «Улица».</w:t>
            </w:r>
          </w:p>
          <w:p w:rsidR="00516224" w:rsidRDefault="00516224" w:rsidP="00516224">
            <w:pPr>
              <w:jc w:val="both"/>
              <w:rPr>
                <w:rFonts w:ascii="Times New Roman" w:hAnsi="Times New Roman" w:cs="Times New Roman"/>
                <w:sz w:val="24"/>
                <w:szCs w:val="24"/>
              </w:rPr>
            </w:pPr>
          </w:p>
        </w:tc>
      </w:tr>
    </w:tbl>
    <w:p w:rsidR="00516224" w:rsidRPr="00113727" w:rsidRDefault="00516224" w:rsidP="00E65CF6">
      <w:pPr>
        <w:shd w:val="clear" w:color="auto" w:fill="FFFFFF"/>
        <w:spacing w:after="75" w:line="360" w:lineRule="auto"/>
        <w:ind w:firstLine="18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97275">
        <w:rPr>
          <w:rFonts w:ascii="Times New Roman" w:hAnsi="Times New Roman" w:cs="Times New Roman"/>
          <w:b/>
          <w:sz w:val="32"/>
          <w:szCs w:val="32"/>
        </w:rPr>
        <w:t xml:space="preserve">Тематический </w:t>
      </w:r>
      <w:r w:rsidRPr="00F10FA8">
        <w:rPr>
          <w:rFonts w:ascii="Times New Roman" w:hAnsi="Times New Roman" w:cs="Times New Roman"/>
          <w:b/>
          <w:sz w:val="32"/>
          <w:szCs w:val="32"/>
        </w:rPr>
        <w:t xml:space="preserve">  план работы по обучению правилам</w:t>
      </w:r>
      <w:r>
        <w:rPr>
          <w:rFonts w:ascii="Times New Roman" w:hAnsi="Times New Roman" w:cs="Times New Roman"/>
          <w:b/>
          <w:sz w:val="32"/>
          <w:szCs w:val="32"/>
        </w:rPr>
        <w:t xml:space="preserve"> </w:t>
      </w:r>
      <w:r w:rsidRPr="00F10FA8">
        <w:rPr>
          <w:rFonts w:ascii="Times New Roman" w:hAnsi="Times New Roman" w:cs="Times New Roman"/>
          <w:b/>
          <w:sz w:val="32"/>
          <w:szCs w:val="32"/>
        </w:rPr>
        <w:t>дорожного движения и безопасному поведению</w:t>
      </w:r>
    </w:p>
    <w:p w:rsidR="00516224" w:rsidRPr="006E63A9" w:rsidRDefault="00516224" w:rsidP="00516224">
      <w:pPr>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r w:rsidRPr="00F10FA8">
        <w:rPr>
          <w:rFonts w:ascii="Times New Roman" w:hAnsi="Times New Roman" w:cs="Times New Roman"/>
          <w:b/>
          <w:sz w:val="32"/>
          <w:szCs w:val="32"/>
        </w:rPr>
        <w:t xml:space="preserve"> на</w:t>
      </w:r>
      <w:r>
        <w:rPr>
          <w:rFonts w:ascii="Times New Roman" w:hAnsi="Times New Roman" w:cs="Times New Roman"/>
          <w:b/>
          <w:sz w:val="32"/>
          <w:szCs w:val="32"/>
        </w:rPr>
        <w:t xml:space="preserve"> </w:t>
      </w:r>
      <w:r w:rsidRPr="00F10FA8">
        <w:rPr>
          <w:rFonts w:ascii="Times New Roman" w:hAnsi="Times New Roman" w:cs="Times New Roman"/>
          <w:b/>
          <w:sz w:val="32"/>
          <w:szCs w:val="32"/>
        </w:rPr>
        <w:t xml:space="preserve"> дороге детей </w:t>
      </w:r>
      <w:r w:rsidR="00662AFA">
        <w:rPr>
          <w:rFonts w:ascii="Times New Roman" w:hAnsi="Times New Roman" w:cs="Times New Roman"/>
          <w:b/>
          <w:sz w:val="32"/>
          <w:szCs w:val="32"/>
        </w:rPr>
        <w:t xml:space="preserve">старшей </w:t>
      </w:r>
      <w:r w:rsidRPr="00F10FA8">
        <w:rPr>
          <w:rFonts w:ascii="Times New Roman" w:hAnsi="Times New Roman" w:cs="Times New Roman"/>
          <w:b/>
          <w:sz w:val="32"/>
          <w:szCs w:val="32"/>
        </w:rPr>
        <w:t>группы (с 5 до 6 лет)</w:t>
      </w:r>
    </w:p>
    <w:tbl>
      <w:tblPr>
        <w:tblStyle w:val="a4"/>
        <w:tblW w:w="0" w:type="auto"/>
        <w:tblInd w:w="392" w:type="dxa"/>
        <w:tblLayout w:type="fixed"/>
        <w:tblLook w:val="04A0"/>
      </w:tblPr>
      <w:tblGrid>
        <w:gridCol w:w="1134"/>
        <w:gridCol w:w="1559"/>
        <w:gridCol w:w="2552"/>
        <w:gridCol w:w="2835"/>
        <w:gridCol w:w="7229"/>
      </w:tblGrid>
      <w:tr w:rsidR="00AC5F6B" w:rsidTr="00E65CF6">
        <w:tc>
          <w:tcPr>
            <w:tcW w:w="1134"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 Сроки</w:t>
            </w:r>
          </w:p>
        </w:tc>
        <w:tc>
          <w:tcPr>
            <w:tcW w:w="1559"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Тема</w:t>
            </w:r>
          </w:p>
        </w:tc>
        <w:tc>
          <w:tcPr>
            <w:tcW w:w="2552"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Образовательная область</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Вид детской деятельности</w:t>
            </w:r>
          </w:p>
        </w:tc>
        <w:tc>
          <w:tcPr>
            <w:tcW w:w="7229"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Содержание деятельности</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сентябрь</w:t>
            </w:r>
          </w:p>
        </w:tc>
        <w:tc>
          <w:tcPr>
            <w:tcW w:w="1559"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«Наша улица»</w:t>
            </w:r>
          </w:p>
        </w:tc>
        <w:tc>
          <w:tcPr>
            <w:tcW w:w="2552"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Целевая прогулка по прилежащей к детскому саду улице. Беседа «Улица»: (по материалам книги Н. Авдеевой «Безопасность на улицах и дорогах»). Ситуация общения «Какой должна быть безопасная дорога». Дидактическая игра «Знаки дорожного движения». Дидактические игры «Разложи знаки по форме», «Найди лишний по цвету, форме, содержанию». С/р игра «Улица».</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Познавательно- исследовательская</w:t>
            </w:r>
          </w:p>
        </w:tc>
        <w:tc>
          <w:tcPr>
            <w:tcW w:w="7229"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Игровая ситуация «Мы в автобусе» Изготовление макета улицы, на которой находится детский сад, обыгрывание. Конструирование «Улица». Конструирование «Транспорт».</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Восприя</w:t>
            </w:r>
            <w:r w:rsidR="00E65CF6">
              <w:rPr>
                <w:rFonts w:ascii="Times New Roman" w:hAnsi="Times New Roman" w:cs="Times New Roman"/>
                <w:sz w:val="24"/>
                <w:szCs w:val="24"/>
              </w:rPr>
              <w:t xml:space="preserve">тие художественной литературы и </w:t>
            </w:r>
            <w:r w:rsidRPr="00CA3B3E">
              <w:rPr>
                <w:rFonts w:ascii="Times New Roman" w:hAnsi="Times New Roman" w:cs="Times New Roman"/>
                <w:sz w:val="24"/>
                <w:szCs w:val="24"/>
              </w:rPr>
              <w:t>фольклора</w:t>
            </w:r>
          </w:p>
        </w:tc>
        <w:tc>
          <w:tcPr>
            <w:tcW w:w="7229"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Чтение стихотворения  Р. Артамонов «Зоркий друг, умный друг». Составление детьми рассказов: «Что я видел на улице, когда  шел в детский сад».</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Физическое развитие</w:t>
            </w: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Подвижная игра «Кто быстрее соберет светофор»</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Музыкальная Изобразительная</w:t>
            </w:r>
          </w:p>
        </w:tc>
        <w:tc>
          <w:tcPr>
            <w:tcW w:w="7229"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Аппликация «Машины везут урожай с полей».</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Октябрь</w:t>
            </w:r>
          </w:p>
        </w:tc>
        <w:tc>
          <w:tcPr>
            <w:tcW w:w="1559" w:type="dxa"/>
            <w:vMerge w:val="restart"/>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«Профессия - водитель»</w:t>
            </w:r>
          </w:p>
          <w:p w:rsidR="00516224" w:rsidRDefault="00516224" w:rsidP="00516224">
            <w:pPr>
              <w:jc w:val="both"/>
              <w:rPr>
                <w:rFonts w:ascii="Times New Roman" w:hAnsi="Times New Roman" w:cs="Times New Roman"/>
                <w:sz w:val="24"/>
                <w:szCs w:val="24"/>
              </w:rPr>
            </w:pPr>
          </w:p>
        </w:tc>
        <w:tc>
          <w:tcPr>
            <w:tcW w:w="2552"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CA3B3E" w:rsidRDefault="00516224" w:rsidP="00516224">
            <w:pPr>
              <w:jc w:val="both"/>
              <w:rPr>
                <w:rFonts w:ascii="Times New Roman" w:hAnsi="Times New Roman" w:cs="Times New Roman"/>
                <w:sz w:val="24"/>
                <w:szCs w:val="24"/>
              </w:rPr>
            </w:pPr>
            <w:r w:rsidRPr="00CA3B3E">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Беседа «Профессия-водитель». Целевая прогулка на Т-образный перекресток Ситуация общения: «Внимание: дорожный знак». Дидактическая игра «Водители». Игровая ситуация «Расположи правильно дорожные знаки». С/р игра «Больница» (водители проходят медосмотр перед поездкой.)</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ситуация «Помоги Незнайке перейти дорогу».</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стихотворений Я. Пишумова (про транспорт).</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Подвижная игра «Найди свой цвет». Подвижная игра «Цветные автомобили».</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AC5F6B">
            <w:pPr>
              <w:rPr>
                <w:rFonts w:ascii="Times New Roman" w:hAnsi="Times New Roman" w:cs="Times New Roman"/>
                <w:sz w:val="24"/>
                <w:szCs w:val="24"/>
              </w:rPr>
            </w:pPr>
            <w:r w:rsidRPr="00BF1A6F">
              <w:rPr>
                <w:rFonts w:ascii="Times New Roman" w:hAnsi="Times New Roman" w:cs="Times New Roman"/>
                <w:sz w:val="24"/>
                <w:szCs w:val="24"/>
              </w:rPr>
              <w:t>Музыкальная Изобразительная</w:t>
            </w:r>
          </w:p>
        </w:tc>
        <w:tc>
          <w:tcPr>
            <w:tcW w:w="7229" w:type="dxa"/>
          </w:tcPr>
          <w:p w:rsidR="00516224" w:rsidRDefault="00516224" w:rsidP="00AC5F6B">
            <w:pPr>
              <w:rPr>
                <w:rFonts w:ascii="Times New Roman" w:hAnsi="Times New Roman" w:cs="Times New Roman"/>
                <w:sz w:val="24"/>
                <w:szCs w:val="24"/>
              </w:rPr>
            </w:pPr>
            <w:r w:rsidRPr="00BF1A6F">
              <w:rPr>
                <w:rFonts w:ascii="Times New Roman" w:hAnsi="Times New Roman" w:cs="Times New Roman"/>
                <w:sz w:val="24"/>
                <w:szCs w:val="24"/>
              </w:rPr>
              <w:t>Рисование на тему «Транспорт будущего». Презентация (выставка детских работ). Игра «Угадай, как звучит транспорт».</w:t>
            </w: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ноябрь</w:t>
            </w:r>
          </w:p>
        </w:tc>
        <w:tc>
          <w:tcPr>
            <w:tcW w:w="1559" w:type="dxa"/>
            <w:vMerge w:val="restart"/>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«Правила пешехода»</w:t>
            </w:r>
          </w:p>
          <w:p w:rsidR="00516224" w:rsidRDefault="00516224" w:rsidP="00516224">
            <w:pPr>
              <w:jc w:val="both"/>
              <w:rPr>
                <w:rFonts w:ascii="Times New Roman" w:hAnsi="Times New Roman" w:cs="Times New Roman"/>
                <w:sz w:val="24"/>
                <w:szCs w:val="24"/>
              </w:rPr>
            </w:pPr>
          </w:p>
        </w:tc>
        <w:tc>
          <w:tcPr>
            <w:tcW w:w="2552"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 Самообслуживание и элементарный бытовой труд</w:t>
            </w: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Беседа «Безопасность на улице». Ситуация общения «Что означают цвета светофора». Дидактическая игра «Учим дорожные знаки». Игровая ситуация «Как правильно перейти проезжую часть». С/р игра «Улица».</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Конструирование «Наша улица».</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стихотворения С. Михалкова «Скверная история». Режиссерская игра «Сказочные герои  на дороге».</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Двигательная </w:t>
            </w:r>
          </w:p>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Подвижная игра «По дороге».</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Музыкальная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Развлечение «Красный, желтый, зеленый».</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декабрь</w:t>
            </w:r>
          </w:p>
        </w:tc>
        <w:tc>
          <w:tcPr>
            <w:tcW w:w="1559"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«Транспорт»</w:t>
            </w:r>
          </w:p>
        </w:tc>
        <w:tc>
          <w:tcPr>
            <w:tcW w:w="2552"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 Самообслуживание и элементарный бытовой труд</w:t>
            </w: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Целевая прогулка по улице. Беседа «Чем можем - поможем». Игровые ситуации «В автобус вошла бабушка», «Малыш требует место у окна»: Дидактические игры «Угадай, что изменилось», «Лабиринт», «Пройди и собери». С/р игра. «Автобус» С/р игра «Улица» предложить объединить с играми «Семья», «Детский сад», «Магазин» и др. Труд «Посыпать дорожки песком»</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p w:rsidR="00516224" w:rsidRDefault="00516224" w:rsidP="00516224">
            <w:pPr>
              <w:jc w:val="both"/>
              <w:rPr>
                <w:rFonts w:ascii="Times New Roman" w:hAnsi="Times New Roman" w:cs="Times New Roman"/>
                <w:sz w:val="24"/>
                <w:szCs w:val="24"/>
              </w:rPr>
            </w:pPr>
          </w:p>
        </w:tc>
        <w:tc>
          <w:tcPr>
            <w:tcW w:w="7229" w:type="dxa"/>
          </w:tcPr>
          <w:p w:rsidR="00113727"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Изготовление атрибутов для настольной игры «Построй город» (дома, транспорт, деревья, кусты). Игровая ситуация «Как поступить». Дидактические игры и упражнения: «Построй проезжую часть».</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113727"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AB09CD"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Составление рассказов по картинкам пособия «Правила и безопасность дорожного движения». Чтение произведения М. Ильин «Машины на нашей улице». Загадки о транспорте.</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FB334E" w:rsidRDefault="00516224" w:rsidP="00AB09CD">
            <w:pPr>
              <w:rPr>
                <w:rFonts w:ascii="Times New Roman" w:hAnsi="Times New Roman" w:cs="Times New Roman"/>
                <w:sz w:val="24"/>
                <w:szCs w:val="24"/>
              </w:rPr>
            </w:pPr>
            <w:r w:rsidRPr="00BF1A6F">
              <w:rPr>
                <w:rFonts w:ascii="Times New Roman" w:hAnsi="Times New Roman" w:cs="Times New Roman"/>
                <w:sz w:val="24"/>
                <w:szCs w:val="24"/>
              </w:rPr>
              <w:t xml:space="preserve">Двигательная </w:t>
            </w:r>
          </w:p>
          <w:p w:rsidR="00516224" w:rsidRDefault="00516224" w:rsidP="00AB09CD">
            <w:pPr>
              <w:rPr>
                <w:rFonts w:ascii="Times New Roman" w:hAnsi="Times New Roman" w:cs="Times New Roman"/>
                <w:sz w:val="24"/>
                <w:szCs w:val="24"/>
              </w:rPr>
            </w:pPr>
            <w:r w:rsidRPr="00BF1A6F">
              <w:rPr>
                <w:rFonts w:ascii="Times New Roman" w:hAnsi="Times New Roman" w:cs="Times New Roman"/>
                <w:sz w:val="24"/>
                <w:szCs w:val="24"/>
              </w:rPr>
              <w:t>Игровая</w:t>
            </w:r>
          </w:p>
          <w:p w:rsidR="00FB334E" w:rsidRDefault="00FB334E" w:rsidP="00AB09CD">
            <w:pPr>
              <w:rPr>
                <w:rFonts w:ascii="Times New Roman" w:hAnsi="Times New Roman" w:cs="Times New Roman"/>
                <w:sz w:val="24"/>
                <w:szCs w:val="24"/>
              </w:rPr>
            </w:pPr>
          </w:p>
        </w:tc>
        <w:tc>
          <w:tcPr>
            <w:tcW w:w="7229" w:type="dxa"/>
          </w:tcPr>
          <w:p w:rsidR="00516224" w:rsidRDefault="00516224" w:rsidP="00AB09CD">
            <w:pPr>
              <w:rPr>
                <w:rFonts w:ascii="Times New Roman" w:hAnsi="Times New Roman" w:cs="Times New Roman"/>
                <w:sz w:val="24"/>
                <w:szCs w:val="24"/>
              </w:rPr>
            </w:pPr>
            <w:r w:rsidRPr="00BF1A6F">
              <w:rPr>
                <w:rFonts w:ascii="Times New Roman" w:hAnsi="Times New Roman" w:cs="Times New Roman"/>
                <w:sz w:val="24"/>
                <w:szCs w:val="24"/>
              </w:rPr>
              <w:t>Игры - забавы  с санками, лыжами.</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E65CF6">
            <w:pPr>
              <w:rPr>
                <w:rFonts w:ascii="Times New Roman" w:hAnsi="Times New Roman" w:cs="Times New Roman"/>
                <w:sz w:val="24"/>
                <w:szCs w:val="24"/>
              </w:rPr>
            </w:pPr>
            <w:r w:rsidRPr="00BF1A6F">
              <w:rPr>
                <w:rFonts w:ascii="Times New Roman" w:hAnsi="Times New Roman" w:cs="Times New Roman"/>
                <w:sz w:val="24"/>
                <w:szCs w:val="24"/>
              </w:rPr>
              <w:t>Музыкальная Изобразительная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Рисование: «Пешеходы  идут по улице». </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lastRenderedPageBreak/>
              <w:t>январь</w:t>
            </w:r>
          </w:p>
        </w:tc>
        <w:tc>
          <w:tcPr>
            <w:tcW w:w="1559"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Пост ГИБДД</w:t>
            </w:r>
          </w:p>
        </w:tc>
        <w:tc>
          <w:tcPr>
            <w:tcW w:w="2552"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Ситуация общения «Как себя надо вести в транспорте». Дидактические игр</w:t>
            </w:r>
            <w:r>
              <w:rPr>
                <w:rFonts w:ascii="Times New Roman" w:hAnsi="Times New Roman" w:cs="Times New Roman"/>
                <w:sz w:val="24"/>
                <w:szCs w:val="24"/>
              </w:rPr>
              <w:t>ы и упражнения «Собери знак»</w:t>
            </w:r>
            <w:r w:rsidRPr="00BF1A6F">
              <w:rPr>
                <w:rFonts w:ascii="Times New Roman" w:hAnsi="Times New Roman" w:cs="Times New Roman"/>
                <w:sz w:val="24"/>
                <w:szCs w:val="24"/>
              </w:rPr>
              <w:t>. С/р игра «Улица»: водители сдают экзамены на знание правил дорожного движения в игре «Школа Светофора» С/р игра «Улица», сюжет: «Регулировщик».</w:t>
            </w:r>
          </w:p>
          <w:p w:rsidR="00FB334E" w:rsidRDefault="00FB334E"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ситуация  «Пешеход», «Я еду в транспорте».</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стихотворения Я. Пишумова «Посмотрите - постовой». Чтение стихотворения В. Клименко «Кто важнее всех на свете».</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февраль</w:t>
            </w:r>
          </w:p>
        </w:tc>
        <w:tc>
          <w:tcPr>
            <w:tcW w:w="1559"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«Моя дорожная грамота»</w:t>
            </w: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Рассматривание картин, изображающих дорожное движение в зимний период. Наблюдение за движением машин по зимней дороге. Ситуация общения «Как я с мамой перехожу дорогу». Дидактическая игра «Дорожные знаки». Дидактическая игра «Правила дорожного движения».</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p w:rsidR="00FB334E" w:rsidRDefault="00FB334E" w:rsidP="00516224">
            <w:pPr>
              <w:jc w:val="both"/>
              <w:rPr>
                <w:rFonts w:ascii="Times New Roman" w:hAnsi="Times New Roman" w:cs="Times New Roman"/>
                <w:sz w:val="24"/>
                <w:szCs w:val="24"/>
              </w:rPr>
            </w:pP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ситуация «Мы переходим улицу», «Кто самый грамотный пешеход». Конструирование «Улица города».</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стихотворения А. Усачева «Футбольный мяч»</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AB09CD"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Двигательная </w:t>
            </w:r>
          </w:p>
          <w:p w:rsidR="00516224" w:rsidRDefault="00516224" w:rsidP="00AB09CD">
            <w:pPr>
              <w:rPr>
                <w:rFonts w:ascii="Times New Roman" w:hAnsi="Times New Roman" w:cs="Times New Roman"/>
                <w:sz w:val="24"/>
                <w:szCs w:val="24"/>
              </w:rPr>
            </w:pPr>
            <w:r w:rsidRPr="00BF1A6F">
              <w:rPr>
                <w:rFonts w:ascii="Times New Roman" w:hAnsi="Times New Roman" w:cs="Times New Roman"/>
                <w:sz w:val="24"/>
                <w:szCs w:val="24"/>
              </w:rPr>
              <w:t>Игровая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Викторина «Чем опасна дорога зимой».</w:t>
            </w:r>
          </w:p>
          <w:p w:rsidR="00516224" w:rsidRDefault="00516224" w:rsidP="00516224">
            <w:pPr>
              <w:jc w:val="both"/>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март</w:t>
            </w:r>
          </w:p>
        </w:tc>
        <w:tc>
          <w:tcPr>
            <w:tcW w:w="1559"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«Знаки сервиса»</w:t>
            </w:r>
          </w:p>
        </w:tc>
        <w:tc>
          <w:tcPr>
            <w:tcW w:w="2552"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p w:rsidR="00516224" w:rsidRDefault="00516224" w:rsidP="00516224">
            <w:pPr>
              <w:jc w:val="both"/>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Целевая прогулка к проезжей части улицы. Наблюдение, как взрослые переходят через дорогу с колясками и детьми. Беседа «Как перейти улицу». Режиссерская игра: «Приключение сказо</w:t>
            </w:r>
            <w:r>
              <w:rPr>
                <w:rFonts w:ascii="Times New Roman" w:hAnsi="Times New Roman" w:cs="Times New Roman"/>
                <w:sz w:val="24"/>
                <w:szCs w:val="24"/>
              </w:rPr>
              <w:t>чных героев в городе». С/р игра</w:t>
            </w:r>
            <w:r w:rsidRPr="00BF1A6F">
              <w:rPr>
                <w:rFonts w:ascii="Times New Roman" w:hAnsi="Times New Roman" w:cs="Times New Roman"/>
                <w:sz w:val="24"/>
                <w:szCs w:val="24"/>
              </w:rPr>
              <w:t xml:space="preserve"> «Улица»</w:t>
            </w:r>
            <w:r>
              <w:rPr>
                <w:rFonts w:ascii="Times New Roman" w:hAnsi="Times New Roman" w:cs="Times New Roman"/>
                <w:sz w:val="24"/>
                <w:szCs w:val="24"/>
              </w:rPr>
              <w:t>. О</w:t>
            </w:r>
            <w:r w:rsidRPr="00BF1A6F">
              <w:rPr>
                <w:rFonts w:ascii="Times New Roman" w:hAnsi="Times New Roman" w:cs="Times New Roman"/>
                <w:sz w:val="24"/>
                <w:szCs w:val="24"/>
              </w:rPr>
              <w:t>бъединить с играми «Больница», «СТО», «Кафе»</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Pr>
                <w:rFonts w:ascii="Times New Roman" w:hAnsi="Times New Roman" w:cs="Times New Roman"/>
                <w:sz w:val="24"/>
                <w:szCs w:val="24"/>
              </w:rPr>
              <w:t>Познавательное раз</w:t>
            </w:r>
            <w:r w:rsidRPr="00BF1A6F">
              <w:rPr>
                <w:rFonts w:ascii="Times New Roman" w:hAnsi="Times New Roman" w:cs="Times New Roman"/>
                <w:sz w:val="24"/>
                <w:szCs w:val="24"/>
              </w:rPr>
              <w:t>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ситуация «Кто самый лучший пешеход».</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Чтение стихотворений о дорожных знаках. Аудиозапись детских рассказов о правилах дорожного движения.</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229" w:type="dxa"/>
          </w:tcPr>
          <w:p w:rsidR="00516224" w:rsidRDefault="00516224" w:rsidP="00AC5F6B">
            <w:pPr>
              <w:rPr>
                <w:rFonts w:ascii="Times New Roman" w:hAnsi="Times New Roman" w:cs="Times New Roman"/>
                <w:sz w:val="24"/>
                <w:szCs w:val="24"/>
              </w:rPr>
            </w:pPr>
            <w:r w:rsidRPr="00BF1A6F">
              <w:rPr>
                <w:rFonts w:ascii="Times New Roman" w:hAnsi="Times New Roman" w:cs="Times New Roman"/>
                <w:sz w:val="24"/>
                <w:szCs w:val="24"/>
              </w:rPr>
              <w:t>Изготовление атрибутов для игры «Улица». Рисование «Знаки сервиса».</w:t>
            </w: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апрель</w:t>
            </w:r>
          </w:p>
        </w:tc>
        <w:tc>
          <w:tcPr>
            <w:tcW w:w="1559" w:type="dxa"/>
            <w:vMerge w:val="restart"/>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Опасный перекресток</w:t>
            </w:r>
          </w:p>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Социально-коммуникативное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 Самообслуживание и элементарный бытовой труд</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Целевая прогулка наблюдение за переходом проезжей части пешеходами. Ситуация общения по картине «Перекресток». Дидактическая игра «Путешествие по городу». Развлечение «Петрушка на улице».</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ситуация «Если сломался светофор».</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произведения Д. Денисова. «Как перейти дорогу». Разучивание стихотворений  о правилах дорожного движения. Отгадывание загадок по правилам дорожного движения</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Подвижная игра «Путешествие на машинах». Подвижные игры (катание на велосипеде). Игры на транспортной площадке. </w:t>
            </w:r>
          </w:p>
          <w:p w:rsidR="00FB334E" w:rsidRDefault="00FB334E" w:rsidP="00516224">
            <w:pPr>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229" w:type="dxa"/>
          </w:tcPr>
          <w:p w:rsidR="00516224" w:rsidRDefault="00516224" w:rsidP="00AB09CD">
            <w:pPr>
              <w:rPr>
                <w:rFonts w:ascii="Times New Roman" w:hAnsi="Times New Roman" w:cs="Times New Roman"/>
                <w:sz w:val="24"/>
                <w:szCs w:val="24"/>
              </w:rPr>
            </w:pPr>
            <w:r w:rsidRPr="00BF1A6F">
              <w:rPr>
                <w:rFonts w:ascii="Times New Roman" w:hAnsi="Times New Roman" w:cs="Times New Roman"/>
                <w:sz w:val="24"/>
                <w:szCs w:val="24"/>
              </w:rPr>
              <w:t>Аппликация. Тема: «Пешеходы идут по улице». Ручной труд «Автобус».</w:t>
            </w:r>
          </w:p>
          <w:p w:rsidR="00FB334E" w:rsidRDefault="00FB334E" w:rsidP="00AB09CD">
            <w:pPr>
              <w:rPr>
                <w:rFonts w:ascii="Times New Roman" w:hAnsi="Times New Roman" w:cs="Times New Roman"/>
                <w:sz w:val="24"/>
                <w:szCs w:val="24"/>
              </w:rPr>
            </w:pPr>
          </w:p>
        </w:tc>
      </w:tr>
      <w:tr w:rsidR="00AC5F6B" w:rsidTr="00E65CF6">
        <w:tc>
          <w:tcPr>
            <w:tcW w:w="1134" w:type="dxa"/>
            <w:vMerge w:val="restart"/>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май</w:t>
            </w:r>
          </w:p>
        </w:tc>
        <w:tc>
          <w:tcPr>
            <w:tcW w:w="1559" w:type="dxa"/>
            <w:vMerge w:val="restart"/>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«Кто самый грамотный»</w:t>
            </w:r>
          </w:p>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Социально-коммуникативное развитие </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jc w:val="both"/>
              <w:rPr>
                <w:rFonts w:ascii="Times New Roman" w:hAnsi="Times New Roman" w:cs="Times New Roman"/>
                <w:sz w:val="24"/>
                <w:szCs w:val="24"/>
              </w:rPr>
            </w:pPr>
          </w:p>
        </w:tc>
        <w:tc>
          <w:tcPr>
            <w:tcW w:w="7229" w:type="dxa"/>
          </w:tcPr>
          <w:p w:rsidR="00FB334E"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Беседа «Правила дороги совсем не напрасны. Играть на дороге, ребята, опасно». Игровые ситуации на транспортной площадке «Как я знаю правила дорожного движения». Дидактические игры и упражнения «Закончи движение машины», «Где можно кататься на велосипеде». Дидактические игры и упражнения «Законы улиц и дорог». С/р игры на транспортной площадке.</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229" w:type="dxa"/>
          </w:tcPr>
          <w:p w:rsidR="00FB334E"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Игры-моделирования с макетом перекрестка и макетом микрорайона. Проект: «Представь сверстникам любой материал, связанный с правилами дорожного движения».</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229"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произведений О. Тарутин. «Для чего нам светофор?» А. Дорохов. «Зеленый, желтый, красный».</w:t>
            </w:r>
          </w:p>
          <w:p w:rsidR="00516224" w:rsidRDefault="00516224" w:rsidP="00516224">
            <w:pPr>
              <w:jc w:val="both"/>
              <w:rPr>
                <w:rFonts w:ascii="Times New Roman" w:hAnsi="Times New Roman" w:cs="Times New Roman"/>
                <w:sz w:val="24"/>
                <w:szCs w:val="24"/>
              </w:rPr>
            </w:pP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p w:rsidR="00516224" w:rsidRDefault="00516224" w:rsidP="00516224">
            <w:pPr>
              <w:jc w:val="both"/>
              <w:rPr>
                <w:rFonts w:ascii="Times New Roman" w:hAnsi="Times New Roman" w:cs="Times New Roman"/>
                <w:sz w:val="24"/>
                <w:szCs w:val="24"/>
              </w:rPr>
            </w:pPr>
          </w:p>
        </w:tc>
        <w:tc>
          <w:tcPr>
            <w:tcW w:w="7229" w:type="dxa"/>
          </w:tcPr>
          <w:p w:rsidR="00516224" w:rsidRDefault="00516224" w:rsidP="00113727">
            <w:pPr>
              <w:rPr>
                <w:rFonts w:ascii="Times New Roman" w:hAnsi="Times New Roman" w:cs="Times New Roman"/>
                <w:sz w:val="24"/>
                <w:szCs w:val="24"/>
              </w:rPr>
            </w:pPr>
            <w:r w:rsidRPr="00BF1A6F">
              <w:rPr>
                <w:rFonts w:ascii="Times New Roman" w:hAnsi="Times New Roman" w:cs="Times New Roman"/>
                <w:sz w:val="24"/>
                <w:szCs w:val="24"/>
              </w:rPr>
              <w:t>Веселые старты «Мама, папа, я</w:t>
            </w:r>
            <w:r w:rsidR="00597706">
              <w:rPr>
                <w:rFonts w:ascii="Times New Roman" w:hAnsi="Times New Roman" w:cs="Times New Roman"/>
                <w:sz w:val="24"/>
                <w:szCs w:val="24"/>
              </w:rPr>
              <w:t xml:space="preserve"> </w:t>
            </w:r>
            <w:r w:rsidRPr="00BF1A6F">
              <w:rPr>
                <w:rFonts w:ascii="Times New Roman" w:hAnsi="Times New Roman" w:cs="Times New Roman"/>
                <w:sz w:val="24"/>
                <w:szCs w:val="24"/>
              </w:rPr>
              <w:t>- лучшие пешеходы». Двигательная деятельность катание на самокате, роликах.</w:t>
            </w:r>
          </w:p>
        </w:tc>
      </w:tr>
      <w:tr w:rsidR="00AC5F6B" w:rsidTr="00E65CF6">
        <w:tc>
          <w:tcPr>
            <w:tcW w:w="1134" w:type="dxa"/>
            <w:vMerge/>
          </w:tcPr>
          <w:p w:rsidR="00516224" w:rsidRDefault="00516224" w:rsidP="00516224">
            <w:pPr>
              <w:jc w:val="both"/>
              <w:rPr>
                <w:rFonts w:ascii="Times New Roman" w:hAnsi="Times New Roman" w:cs="Times New Roman"/>
                <w:sz w:val="24"/>
                <w:szCs w:val="24"/>
              </w:rPr>
            </w:pPr>
          </w:p>
        </w:tc>
        <w:tc>
          <w:tcPr>
            <w:tcW w:w="1559" w:type="dxa"/>
            <w:vMerge/>
          </w:tcPr>
          <w:p w:rsidR="00516224" w:rsidRDefault="00516224" w:rsidP="00516224">
            <w:pPr>
              <w:jc w:val="both"/>
              <w:rPr>
                <w:rFonts w:ascii="Times New Roman" w:hAnsi="Times New Roman" w:cs="Times New Roman"/>
                <w:sz w:val="24"/>
                <w:szCs w:val="24"/>
              </w:rPr>
            </w:pPr>
          </w:p>
        </w:tc>
        <w:tc>
          <w:tcPr>
            <w:tcW w:w="2552"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Художественно-эстетическое развитие</w:t>
            </w:r>
          </w:p>
        </w:tc>
        <w:tc>
          <w:tcPr>
            <w:tcW w:w="2835"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229" w:type="dxa"/>
          </w:tcPr>
          <w:p w:rsidR="00FB334E"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Рисование. Тема: «Улица города». Изготовление атрибутов для сюжетно-ролевых игр по правилам дорожного движения.</w:t>
            </w:r>
          </w:p>
        </w:tc>
      </w:tr>
    </w:tbl>
    <w:p w:rsidR="00516224" w:rsidRPr="00AC5F6B" w:rsidRDefault="00AC5F6B" w:rsidP="00516224">
      <w:pPr>
        <w:spacing w:after="0"/>
        <w:jc w:val="both"/>
        <w:rPr>
          <w:b/>
          <w:bCs/>
          <w:color w:val="333333"/>
          <w:sz w:val="28"/>
          <w:szCs w:val="28"/>
        </w:rPr>
      </w:pPr>
      <w:r>
        <w:rPr>
          <w:b/>
          <w:bCs/>
          <w:color w:val="333333"/>
          <w:sz w:val="28"/>
          <w:szCs w:val="28"/>
        </w:rPr>
        <w:lastRenderedPageBreak/>
        <w:t xml:space="preserve"> </w:t>
      </w:r>
      <w:r w:rsidR="00374A40">
        <w:rPr>
          <w:rFonts w:ascii="Times New Roman" w:hAnsi="Times New Roman" w:cs="Times New Roman"/>
          <w:b/>
          <w:sz w:val="32"/>
          <w:szCs w:val="32"/>
        </w:rPr>
        <w:t>Тематический</w:t>
      </w:r>
      <w:r w:rsidR="00516224" w:rsidRPr="00822CD5">
        <w:rPr>
          <w:rFonts w:ascii="Times New Roman" w:hAnsi="Times New Roman" w:cs="Times New Roman"/>
          <w:b/>
          <w:sz w:val="32"/>
          <w:szCs w:val="32"/>
        </w:rPr>
        <w:t xml:space="preserve">  план работы по обучению правилам дорожного движения и безопасному поведению на дороге </w:t>
      </w:r>
      <w:r w:rsidR="00FB334E">
        <w:rPr>
          <w:rFonts w:ascii="Times New Roman" w:hAnsi="Times New Roman" w:cs="Times New Roman"/>
          <w:b/>
          <w:sz w:val="32"/>
          <w:szCs w:val="32"/>
        </w:rPr>
        <w:t xml:space="preserve">для </w:t>
      </w:r>
      <w:r w:rsidR="00516224" w:rsidRPr="00822CD5">
        <w:rPr>
          <w:rFonts w:ascii="Times New Roman" w:hAnsi="Times New Roman" w:cs="Times New Roman"/>
          <w:b/>
          <w:sz w:val="32"/>
          <w:szCs w:val="32"/>
        </w:rPr>
        <w:t xml:space="preserve">детей </w:t>
      </w:r>
      <w:r w:rsidR="00662AFA">
        <w:rPr>
          <w:rFonts w:ascii="Times New Roman" w:hAnsi="Times New Roman" w:cs="Times New Roman"/>
          <w:b/>
          <w:sz w:val="32"/>
          <w:szCs w:val="32"/>
        </w:rPr>
        <w:t xml:space="preserve">подготовительной к школе </w:t>
      </w:r>
      <w:r w:rsidR="00516224" w:rsidRPr="00822CD5">
        <w:rPr>
          <w:rFonts w:ascii="Times New Roman" w:hAnsi="Times New Roman" w:cs="Times New Roman"/>
          <w:b/>
          <w:sz w:val="32"/>
          <w:szCs w:val="32"/>
        </w:rPr>
        <w:t>группы (с 6 до 7 лет)</w:t>
      </w:r>
    </w:p>
    <w:p w:rsidR="00516224" w:rsidRDefault="00516224" w:rsidP="00516224">
      <w:pPr>
        <w:spacing w:after="0"/>
        <w:jc w:val="both"/>
        <w:rPr>
          <w:rFonts w:ascii="Times New Roman" w:hAnsi="Times New Roman" w:cs="Times New Roman"/>
          <w:sz w:val="24"/>
          <w:szCs w:val="24"/>
        </w:rPr>
      </w:pPr>
    </w:p>
    <w:tbl>
      <w:tblPr>
        <w:tblStyle w:val="a4"/>
        <w:tblW w:w="0" w:type="auto"/>
        <w:tblInd w:w="392" w:type="dxa"/>
        <w:tblLook w:val="04A0"/>
      </w:tblPr>
      <w:tblGrid>
        <w:gridCol w:w="1134"/>
        <w:gridCol w:w="1559"/>
        <w:gridCol w:w="2200"/>
        <w:gridCol w:w="2761"/>
        <w:gridCol w:w="7874"/>
      </w:tblGrid>
      <w:tr w:rsidR="002F413B" w:rsidTr="00FB334E">
        <w:tc>
          <w:tcPr>
            <w:tcW w:w="113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сроки</w:t>
            </w:r>
          </w:p>
        </w:tc>
        <w:tc>
          <w:tcPr>
            <w:tcW w:w="1559"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тема</w:t>
            </w: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Образовательная область</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Вид детской деятельности</w:t>
            </w: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Содержание деятельности</w:t>
            </w:r>
          </w:p>
        </w:tc>
      </w:tr>
      <w:tr w:rsidR="002F413B" w:rsidTr="00FB334E">
        <w:tc>
          <w:tcPr>
            <w:tcW w:w="1134"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сентябрь</w:t>
            </w:r>
          </w:p>
        </w:tc>
        <w:tc>
          <w:tcPr>
            <w:tcW w:w="1559"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«Знай и выполняй правила уличного движения »</w:t>
            </w: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Социально- коммуникативное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 xml:space="preserve">Беседа «Два светофора». Ситуация общения «Как правильно себя вести на дороге». Игровые упражнения «Улица» (дорога). С/р. игра  «Улица» (за движением транспорта, пешеходов наблюдает сотрудник ГИБДД) С/р. игра «Улица» (Автомобили подчиняются сигналам транспортного светофора, пешеходы обращают внимание на светофор для пешеходов). </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Игровая П</w:t>
            </w:r>
            <w:r>
              <w:rPr>
                <w:rFonts w:ascii="Times New Roman" w:hAnsi="Times New Roman" w:cs="Times New Roman"/>
                <w:sz w:val="24"/>
                <w:szCs w:val="24"/>
              </w:rPr>
              <w:t>ознавательно- исследовательская</w:t>
            </w: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Дидактическая игра «Что ты будешь делать, если…». Изготовление книжки-малышки с родителями «Малышам о Правилах дорожного движения».</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Восприятие художе</w:t>
            </w:r>
            <w:r>
              <w:rPr>
                <w:rFonts w:ascii="Times New Roman" w:hAnsi="Times New Roman" w:cs="Times New Roman"/>
                <w:sz w:val="24"/>
                <w:szCs w:val="24"/>
              </w:rPr>
              <w:t>ственной литературы и фольклора</w:t>
            </w: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Чтение произведения С. Михалков. «Дядя Степа – милиционер», «Моя улица». Составление рассказов по опорным словам: дорога, пешеход, знак, машина.</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Езда на велосипеде с поворотами, змейкой, через ворота. Двигательная деятельность: игра в футбол.</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Рисование «Улица». Лепка «Разноцветный светофорик».</w:t>
            </w:r>
          </w:p>
        </w:tc>
      </w:tr>
      <w:tr w:rsidR="002F413B" w:rsidTr="00FB334E">
        <w:tc>
          <w:tcPr>
            <w:tcW w:w="1134"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октябрь</w:t>
            </w:r>
          </w:p>
        </w:tc>
        <w:tc>
          <w:tcPr>
            <w:tcW w:w="1559"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«Безопасный перекресток</w:t>
            </w: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Целевая прогулка к перекрестку. Беседа «Опасные предметы на дороге». Ситуация общения «Внимание, дорожный знак». Организация встречи с инспектором ГИБДД. Дидактическая игра «Сигналы регулировщика». Дидактические игры и упражнения «Разложи по группам».</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Моделирование ситуаций на тему «Чего нельзя делать на перекрестке». Игровая ситуация «Помоги Незнайке перейти дорогу».</w:t>
            </w:r>
          </w:p>
          <w:p w:rsidR="00FB334E" w:rsidRDefault="00FB334E" w:rsidP="00DA511C">
            <w:pPr>
              <w:jc w:val="both"/>
              <w:rPr>
                <w:rFonts w:ascii="Times New Roman" w:hAnsi="Times New Roman" w:cs="Times New Roman"/>
                <w:sz w:val="24"/>
                <w:szCs w:val="24"/>
              </w:rPr>
            </w:pP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Игры по словообразованию. Чтение произведения Я. Пишумов. «Посмотрите, постовой», С. Михалков. «Скверная история», А. Северный «Светофор» Театр игрушек «Про машину».</w:t>
            </w:r>
          </w:p>
          <w:p w:rsidR="00FB334E" w:rsidRDefault="00FB334E" w:rsidP="00DA511C">
            <w:pPr>
              <w:jc w:val="both"/>
              <w:rPr>
                <w:rFonts w:ascii="Times New Roman" w:hAnsi="Times New Roman" w:cs="Times New Roman"/>
                <w:sz w:val="24"/>
                <w:szCs w:val="24"/>
              </w:rPr>
            </w:pP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874"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Лепка «Регулировщик»</w:t>
            </w:r>
          </w:p>
          <w:p w:rsidR="002F413B" w:rsidRDefault="002F413B" w:rsidP="00DA511C">
            <w:pPr>
              <w:rPr>
                <w:rFonts w:ascii="Times New Roman" w:hAnsi="Times New Roman" w:cs="Times New Roman"/>
                <w:sz w:val="24"/>
                <w:szCs w:val="24"/>
              </w:rPr>
            </w:pPr>
          </w:p>
        </w:tc>
      </w:tr>
      <w:tr w:rsidR="002F413B" w:rsidTr="00FB334E">
        <w:tc>
          <w:tcPr>
            <w:tcW w:w="1134"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ноябрь</w:t>
            </w:r>
          </w:p>
        </w:tc>
        <w:tc>
          <w:tcPr>
            <w:tcW w:w="1559"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«Транспорт нашего города»</w:t>
            </w:r>
          </w:p>
        </w:tc>
        <w:tc>
          <w:tcPr>
            <w:tcW w:w="2200"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p w:rsidR="002F413B" w:rsidRDefault="002F413B" w:rsidP="00DA511C">
            <w:pPr>
              <w:rPr>
                <w:rFonts w:ascii="Times New Roman" w:hAnsi="Times New Roman" w:cs="Times New Roman"/>
                <w:sz w:val="24"/>
                <w:szCs w:val="24"/>
              </w:rPr>
            </w:pP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Целевая прогулка к остановке. Наблюдение за ремонтными работами. Беседа «Железнодорожный транспорт и его опасность». Ситуация общения «Мы в автобусе». Дидактическая игра «Автошкола». С/р. игра «Автобус».</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w:t>
            </w:r>
            <w:r>
              <w:rPr>
                <w:rFonts w:ascii="Times New Roman" w:hAnsi="Times New Roman" w:cs="Times New Roman"/>
                <w:sz w:val="24"/>
                <w:szCs w:val="24"/>
              </w:rPr>
              <w:t>льская</w:t>
            </w:r>
          </w:p>
          <w:p w:rsidR="00374A40" w:rsidRDefault="00374A40" w:rsidP="00DA511C">
            <w:pPr>
              <w:rPr>
                <w:rFonts w:ascii="Times New Roman" w:hAnsi="Times New Roman" w:cs="Times New Roman"/>
                <w:sz w:val="24"/>
                <w:szCs w:val="24"/>
              </w:rPr>
            </w:pP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Моделирование ситуаций на тему «Если случилась авария». Игровая ситуация «Как правильно перейти проезжую часть».</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874"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Чтение рассказов Б. Житкова «Что я видел», «Светофор».</w:t>
            </w:r>
          </w:p>
          <w:p w:rsidR="002F413B" w:rsidRDefault="002F413B" w:rsidP="00DA511C">
            <w:pPr>
              <w:rPr>
                <w:rFonts w:ascii="Times New Roman" w:hAnsi="Times New Roman" w:cs="Times New Roman"/>
                <w:sz w:val="24"/>
                <w:szCs w:val="24"/>
              </w:rPr>
            </w:pP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Подвижная игра «Цветные автомобили».</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Изобразительная Музыкальная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Рисование «Наш город». Музыкально - дидактическая игра «Угадай, как звучит транспорт».</w:t>
            </w:r>
          </w:p>
        </w:tc>
      </w:tr>
      <w:tr w:rsidR="002F413B" w:rsidTr="00FB334E">
        <w:tc>
          <w:tcPr>
            <w:tcW w:w="1134" w:type="dxa"/>
            <w:vMerge w:val="restart"/>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декабрь</w:t>
            </w:r>
          </w:p>
        </w:tc>
        <w:tc>
          <w:tcPr>
            <w:tcW w:w="1559" w:type="dxa"/>
            <w:vMerge w:val="restart"/>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«Заботливые знаки»</w:t>
            </w:r>
          </w:p>
          <w:p w:rsidR="002F413B" w:rsidRDefault="002F413B" w:rsidP="00DA511C">
            <w:pPr>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Социально- коммуникативное развитие</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 xml:space="preserve">Рассматривание картин, изображающих дорожное движение в зимний период. Ситуация общения «О чем говорит дорожный знак». Дидактическая игра «Дорожные знаки». Дидактические игры и упражнения «Автотрасса», лото «Осторожность». Игра-имитация «Водители и пешеходы». С/р. игра «Улица». Игровые ситуации «Кому и что говорят сигналы»: закрепить знание сигналов регулировщика. </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761" w:type="dxa"/>
          </w:tcPr>
          <w:p w:rsidR="002F413B" w:rsidRPr="00BF1A6F"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p w:rsidR="002F413B" w:rsidRDefault="002F413B" w:rsidP="00DA511C">
            <w:pPr>
              <w:rPr>
                <w:rFonts w:ascii="Times New Roman" w:hAnsi="Times New Roman" w:cs="Times New Roman"/>
                <w:sz w:val="24"/>
                <w:szCs w:val="24"/>
              </w:rPr>
            </w:pPr>
          </w:p>
        </w:tc>
        <w:tc>
          <w:tcPr>
            <w:tcW w:w="7874" w:type="dxa"/>
          </w:tcPr>
          <w:p w:rsidR="002F413B" w:rsidRDefault="002F413B" w:rsidP="00DA511C">
            <w:pPr>
              <w:jc w:val="both"/>
              <w:rPr>
                <w:rFonts w:ascii="Times New Roman" w:hAnsi="Times New Roman" w:cs="Times New Roman"/>
                <w:sz w:val="24"/>
                <w:szCs w:val="24"/>
              </w:rPr>
            </w:pPr>
            <w:r w:rsidRPr="00BF1A6F">
              <w:rPr>
                <w:rFonts w:ascii="Times New Roman" w:hAnsi="Times New Roman" w:cs="Times New Roman"/>
                <w:sz w:val="24"/>
                <w:szCs w:val="24"/>
              </w:rPr>
              <w:t>Игровая ситуация «Мы переходим улицу». Игровая ситуация «Зайка собрался к тебе в гости, объясни ему дорогу». Моделирование ситуаций по теме «Кто самый наблюдательный». Конструирование на тему «Отгадай, вырежи и наклей грузовик»</w:t>
            </w:r>
          </w:p>
        </w:tc>
      </w:tr>
      <w:tr w:rsidR="002F413B" w:rsidTr="00FB334E">
        <w:tc>
          <w:tcPr>
            <w:tcW w:w="1134" w:type="dxa"/>
            <w:vMerge/>
          </w:tcPr>
          <w:p w:rsidR="002F413B" w:rsidRDefault="002F413B" w:rsidP="00516224">
            <w:pPr>
              <w:jc w:val="both"/>
              <w:rPr>
                <w:rFonts w:ascii="Times New Roman" w:hAnsi="Times New Roman" w:cs="Times New Roman"/>
                <w:sz w:val="24"/>
                <w:szCs w:val="24"/>
              </w:rPr>
            </w:pPr>
          </w:p>
        </w:tc>
        <w:tc>
          <w:tcPr>
            <w:tcW w:w="1559" w:type="dxa"/>
            <w:vMerge/>
          </w:tcPr>
          <w:p w:rsidR="002F413B" w:rsidRDefault="002F413B" w:rsidP="00516224">
            <w:pPr>
              <w:jc w:val="both"/>
              <w:rPr>
                <w:rFonts w:ascii="Times New Roman" w:hAnsi="Times New Roman" w:cs="Times New Roman"/>
                <w:sz w:val="24"/>
                <w:szCs w:val="24"/>
              </w:rPr>
            </w:pPr>
          </w:p>
        </w:tc>
        <w:tc>
          <w:tcPr>
            <w:tcW w:w="2200"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761" w:type="dxa"/>
          </w:tcPr>
          <w:p w:rsidR="002F413B"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874" w:type="dxa"/>
          </w:tcPr>
          <w:p w:rsidR="00374A40" w:rsidRDefault="002F413B" w:rsidP="00DA511C">
            <w:pPr>
              <w:rPr>
                <w:rFonts w:ascii="Times New Roman" w:hAnsi="Times New Roman" w:cs="Times New Roman"/>
                <w:sz w:val="24"/>
                <w:szCs w:val="24"/>
              </w:rPr>
            </w:pPr>
            <w:r w:rsidRPr="00BF1A6F">
              <w:rPr>
                <w:rFonts w:ascii="Times New Roman" w:hAnsi="Times New Roman" w:cs="Times New Roman"/>
                <w:sz w:val="24"/>
                <w:szCs w:val="24"/>
              </w:rPr>
              <w:t>Чтение произведения Н. Носова «Как Незнайка катался на грузовике», В. Семернин «Запрещается - разрешается». Игры по словообразованию (словарик по ПДД)</w:t>
            </w:r>
          </w:p>
        </w:tc>
      </w:tr>
    </w:tbl>
    <w:p w:rsidR="00516224" w:rsidRDefault="00516224" w:rsidP="00516224">
      <w:pPr>
        <w:rPr>
          <w:rFonts w:ascii="Times New Roman" w:hAnsi="Times New Roman" w:cs="Times New Roman"/>
          <w:sz w:val="24"/>
          <w:szCs w:val="24"/>
        </w:rPr>
        <w:sectPr w:rsidR="00516224" w:rsidSect="00FB334E">
          <w:pgSz w:w="16838" w:h="11906" w:orient="landscape"/>
          <w:pgMar w:top="1134" w:right="567" w:bottom="567" w:left="567" w:header="709" w:footer="709" w:gutter="0"/>
          <w:cols w:space="708"/>
          <w:docGrid w:linePitch="360"/>
        </w:sectPr>
      </w:pPr>
    </w:p>
    <w:tbl>
      <w:tblPr>
        <w:tblStyle w:val="a4"/>
        <w:tblW w:w="0" w:type="auto"/>
        <w:tblInd w:w="392" w:type="dxa"/>
        <w:tblLayout w:type="fixed"/>
        <w:tblLook w:val="04A0"/>
      </w:tblPr>
      <w:tblGrid>
        <w:gridCol w:w="1134"/>
        <w:gridCol w:w="1701"/>
        <w:gridCol w:w="1984"/>
        <w:gridCol w:w="2835"/>
        <w:gridCol w:w="7797"/>
      </w:tblGrid>
      <w:tr w:rsidR="00374A40" w:rsidTr="00FB334E">
        <w:tc>
          <w:tcPr>
            <w:tcW w:w="1134"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lastRenderedPageBreak/>
              <w:t>январь</w:t>
            </w:r>
          </w:p>
        </w:tc>
        <w:tc>
          <w:tcPr>
            <w:tcW w:w="1701" w:type="dxa"/>
            <w:vMerge w:val="restart"/>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«Моя дорожная грамота»</w:t>
            </w:r>
          </w:p>
          <w:p w:rsidR="00516224" w:rsidRDefault="00516224" w:rsidP="00516224">
            <w:pPr>
              <w:rPr>
                <w:rFonts w:ascii="Times New Roman" w:hAnsi="Times New Roman" w:cs="Times New Roman"/>
                <w:sz w:val="24"/>
                <w:szCs w:val="24"/>
              </w:rPr>
            </w:pPr>
          </w:p>
        </w:tc>
        <w:tc>
          <w:tcPr>
            <w:tcW w:w="1984"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p w:rsidR="00516224" w:rsidRDefault="00516224" w:rsidP="00516224">
            <w:pPr>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rPr>
                <w:rFonts w:ascii="Times New Roman" w:hAnsi="Times New Roman" w:cs="Times New Roman"/>
                <w:sz w:val="24"/>
                <w:szCs w:val="24"/>
              </w:rPr>
            </w:pP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Целевая прогулка по улице. Наблюдение за движением спецтранспорта (ГИБДД, «скорая помощь», пожарная машина) Ситуация общения «Как переходить дорогу зимой». Беседа «Кто регулирует движение транспорта». Рассказ сотрудника отдела пропаганды о форме, атрибутах (жезл, свисток), случаях ДТП в городе. Дидактическая игра   «Угадай, какой транспорт». С/р. игра «Я шофер».</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797"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Конструирование на тему «Транспорт».</w:t>
            </w:r>
          </w:p>
          <w:p w:rsidR="00516224" w:rsidRDefault="00516224" w:rsidP="00516224">
            <w:pPr>
              <w:rPr>
                <w:rFonts w:ascii="Times New Roman" w:hAnsi="Times New Roman" w:cs="Times New Roman"/>
                <w:sz w:val="24"/>
                <w:szCs w:val="24"/>
              </w:rPr>
            </w:pP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Чтение произведения И. М. Серяков «Дорожная грамота», «Законы улиц и дорог». Кукольный театр «Как звери строили дорогу». </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Рисование «Спецтранспорт». Аппликация «Автобус на нашей улице» (коллективная).</w:t>
            </w:r>
          </w:p>
        </w:tc>
      </w:tr>
      <w:tr w:rsidR="00374A40" w:rsidTr="00FB334E">
        <w:tc>
          <w:tcPr>
            <w:tcW w:w="1134"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февраль</w:t>
            </w:r>
          </w:p>
        </w:tc>
        <w:tc>
          <w:tcPr>
            <w:tcW w:w="1701" w:type="dxa"/>
            <w:vMerge w:val="restart"/>
          </w:tcPr>
          <w:p w:rsidR="00516224" w:rsidRPr="00BF1A6F" w:rsidRDefault="00FB334E" w:rsidP="00516224">
            <w:pPr>
              <w:rPr>
                <w:rFonts w:ascii="Times New Roman" w:hAnsi="Times New Roman" w:cs="Times New Roman"/>
                <w:sz w:val="24"/>
                <w:szCs w:val="24"/>
              </w:rPr>
            </w:pPr>
            <w:r>
              <w:rPr>
                <w:rFonts w:ascii="Times New Roman" w:hAnsi="Times New Roman" w:cs="Times New Roman"/>
                <w:sz w:val="24"/>
                <w:szCs w:val="24"/>
              </w:rPr>
              <w:t>«Опасный перекресток</w:t>
            </w:r>
          </w:p>
          <w:p w:rsidR="00516224" w:rsidRDefault="00516224" w:rsidP="00516224">
            <w:pPr>
              <w:rPr>
                <w:rFonts w:ascii="Times New Roman" w:hAnsi="Times New Roman" w:cs="Times New Roman"/>
                <w:sz w:val="24"/>
                <w:szCs w:val="24"/>
              </w:rPr>
            </w:pPr>
          </w:p>
        </w:tc>
        <w:tc>
          <w:tcPr>
            <w:tcW w:w="1984"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p w:rsidR="00516224" w:rsidRDefault="00516224" w:rsidP="00516224">
            <w:pPr>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rPr>
                <w:rFonts w:ascii="Times New Roman" w:hAnsi="Times New Roman" w:cs="Times New Roman"/>
                <w:sz w:val="24"/>
                <w:szCs w:val="24"/>
              </w:rPr>
            </w:pPr>
          </w:p>
        </w:tc>
        <w:tc>
          <w:tcPr>
            <w:tcW w:w="7797" w:type="dxa"/>
          </w:tcPr>
          <w:p w:rsidR="00374A40"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 xml:space="preserve">Прогулка к перекрестку. Беседа «Что такое перекресток». Игровая ситуация «Я иду за хлебом». Рассматривание и составление рассказов по плакатам (наглядная агитация по правилам дорожного движения). Дидактическая игра «Большая прогулка». С/р. игра на транспортной площадке «Пешеходы и водители» </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Игровые ситуации «Кто самый лучший пешеход».</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797"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произведения И. Серяков «Улица, где все спешат».</w:t>
            </w:r>
          </w:p>
          <w:p w:rsidR="00516224" w:rsidRDefault="00516224" w:rsidP="00516224">
            <w:pPr>
              <w:rPr>
                <w:rFonts w:ascii="Times New Roman" w:hAnsi="Times New Roman" w:cs="Times New Roman"/>
                <w:sz w:val="24"/>
                <w:szCs w:val="24"/>
              </w:rPr>
            </w:pP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Двигательная Игровая</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Игры-забавы с санками и лыжами.</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Изобразительная Музыкальная</w:t>
            </w:r>
          </w:p>
          <w:p w:rsidR="00516224" w:rsidRDefault="00516224" w:rsidP="00516224">
            <w:pPr>
              <w:rPr>
                <w:rFonts w:ascii="Times New Roman" w:hAnsi="Times New Roman" w:cs="Times New Roman"/>
                <w:sz w:val="24"/>
                <w:szCs w:val="24"/>
              </w:rPr>
            </w:pP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Рисование на тему «»Дорога и тротуар». Режиссерская игра «Приключения гномика в городе». Диафильм «Уроки за рулем».</w:t>
            </w:r>
          </w:p>
        </w:tc>
      </w:tr>
      <w:tr w:rsidR="00374A40" w:rsidTr="00FB334E">
        <w:tc>
          <w:tcPr>
            <w:tcW w:w="1134"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март</w:t>
            </w:r>
          </w:p>
        </w:tc>
        <w:tc>
          <w:tcPr>
            <w:tcW w:w="1701"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Продолжение знакомства с дорожными знаками.</w:t>
            </w:r>
          </w:p>
        </w:tc>
        <w:tc>
          <w:tcPr>
            <w:tcW w:w="1984"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p w:rsidR="00516224" w:rsidRDefault="00516224" w:rsidP="00516224">
            <w:pPr>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rPr>
                <w:rFonts w:ascii="Times New Roman" w:hAnsi="Times New Roman" w:cs="Times New Roman"/>
                <w:sz w:val="24"/>
                <w:szCs w:val="24"/>
              </w:rPr>
            </w:pP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Целевая прогулка на лыжах за пределы участка. Беседа «Полезные знаки». Беседа «Знаки в треугольнике». Дидактические  игры и упражнения «Угадай, какой знак». Диафильм «По улице, по мостовой». С/р. игра «Улица» (водители едут по улицам, обращая внимание на дорожные знаки «Дети», «Пункт питания», «Больница» и др.)</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Игровые ситуации  «Вежливые дети». Игровые ситуации  «Где играете в хоккей, ответьте, дети, поскорей».</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произведения В. Семенин «Запрещается – разрешается».</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Рисование «Как мы переходим через улицу». Изготовление удостоверений «</w:t>
            </w:r>
            <w:r>
              <w:rPr>
                <w:rFonts w:ascii="Times New Roman" w:hAnsi="Times New Roman" w:cs="Times New Roman"/>
                <w:sz w:val="24"/>
                <w:szCs w:val="24"/>
              </w:rPr>
              <w:t xml:space="preserve">Умелый </w:t>
            </w:r>
            <w:r w:rsidRPr="00BF1A6F">
              <w:rPr>
                <w:rFonts w:ascii="Times New Roman" w:hAnsi="Times New Roman" w:cs="Times New Roman"/>
                <w:sz w:val="24"/>
                <w:szCs w:val="24"/>
              </w:rPr>
              <w:t>пешеход</w:t>
            </w:r>
            <w:r>
              <w:rPr>
                <w:rFonts w:ascii="Times New Roman" w:hAnsi="Times New Roman" w:cs="Times New Roman"/>
                <w:sz w:val="24"/>
                <w:szCs w:val="24"/>
              </w:rPr>
              <w:t>»</w:t>
            </w:r>
          </w:p>
        </w:tc>
      </w:tr>
      <w:tr w:rsidR="00374A40" w:rsidTr="00FB334E">
        <w:tc>
          <w:tcPr>
            <w:tcW w:w="1134"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апрель</w:t>
            </w:r>
          </w:p>
        </w:tc>
        <w:tc>
          <w:tcPr>
            <w:tcW w:w="1701"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«Ребенок на улицах города» (на транспортной площадке)</w:t>
            </w:r>
          </w:p>
        </w:tc>
        <w:tc>
          <w:tcPr>
            <w:tcW w:w="1984"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p w:rsidR="00516224" w:rsidRDefault="00516224" w:rsidP="00516224">
            <w:pPr>
              <w:rPr>
                <w:rFonts w:ascii="Times New Roman" w:hAnsi="Times New Roman" w:cs="Times New Roman"/>
                <w:sz w:val="24"/>
                <w:szCs w:val="24"/>
              </w:rPr>
            </w:pP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rPr>
                <w:rFonts w:ascii="Times New Roman" w:hAnsi="Times New Roman" w:cs="Times New Roman"/>
                <w:sz w:val="24"/>
                <w:szCs w:val="24"/>
              </w:rPr>
            </w:pP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Прогулка к проезжей части. Наблюдение за движением машин и работой светофора. Ситуация общения «Мы на улице нашего города». Экскурсия к школе. Дидактическая игра «Кто отличник - пешеход?» С/р. игры на транспортной площадке.</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 Познавательно- исследовательская</w:t>
            </w: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Моделирование ситуаций на тему «Если ты идешь в школу». Игры-лабиринты на ориентировку в окружающем пространстве.</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Чтение произведений Н. Кончаловская «Самокат», Я. Пишумов «Песенка о правилах» Литературная викторина «Дорожная безопасность в стихах»</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Физическое развитие</w:t>
            </w:r>
          </w:p>
        </w:tc>
        <w:tc>
          <w:tcPr>
            <w:tcW w:w="2835" w:type="dxa"/>
          </w:tcPr>
          <w:p w:rsidR="00FB334E"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Двигательная </w:t>
            </w:r>
          </w:p>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w:t>
            </w:r>
          </w:p>
        </w:tc>
        <w:tc>
          <w:tcPr>
            <w:tcW w:w="7797"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Подвижные игры (катание на велосипеде).</w:t>
            </w:r>
          </w:p>
        </w:tc>
      </w:tr>
      <w:tr w:rsidR="00374A40" w:rsidTr="00FB334E">
        <w:tc>
          <w:tcPr>
            <w:tcW w:w="1134" w:type="dxa"/>
            <w:vMerge w:val="restart"/>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май</w:t>
            </w:r>
          </w:p>
        </w:tc>
        <w:tc>
          <w:tcPr>
            <w:tcW w:w="1701" w:type="dxa"/>
            <w:vMerge w:val="restart"/>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«Азбука дороги»</w:t>
            </w:r>
          </w:p>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 xml:space="preserve">Социально- коммуникативное развитие </w:t>
            </w:r>
          </w:p>
        </w:tc>
        <w:tc>
          <w:tcPr>
            <w:tcW w:w="2835" w:type="dxa"/>
          </w:tcPr>
          <w:p w:rsidR="00516224" w:rsidRPr="00BF1A6F"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Коммуникативная Игровая</w:t>
            </w:r>
          </w:p>
          <w:p w:rsidR="00516224" w:rsidRDefault="00516224" w:rsidP="00516224">
            <w:pPr>
              <w:rPr>
                <w:rFonts w:ascii="Times New Roman" w:hAnsi="Times New Roman" w:cs="Times New Roman"/>
                <w:sz w:val="24"/>
                <w:szCs w:val="24"/>
              </w:rPr>
            </w:pP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Целевая прогулка к перекрестку. Наблюдение за местом, отведенным для передвижения пешеходов. Беседа «Как ходить по улице», «Кого мы называем примерным пешеходом».</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Познавательное развитие</w:t>
            </w:r>
          </w:p>
        </w:tc>
        <w:tc>
          <w:tcPr>
            <w:tcW w:w="2835" w:type="dxa"/>
          </w:tcPr>
          <w:p w:rsidR="00FB334E"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Игровая</w:t>
            </w:r>
            <w:r>
              <w:rPr>
                <w:rFonts w:ascii="Times New Roman" w:hAnsi="Times New Roman" w:cs="Times New Roman"/>
                <w:sz w:val="24"/>
                <w:szCs w:val="24"/>
              </w:rPr>
              <w:t xml:space="preserve"> </w:t>
            </w:r>
          </w:p>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Познавательно- исследовательская</w:t>
            </w: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Игровые упражнения «Пешеходы и водители». Дидактические игры и упражнения «Дорога в школу», «Дорожные знаки». С/р. игра «Улица»          (объединить с играми «Школа», «Библиотека»). Игра - моделирование с макетом</w:t>
            </w:r>
            <w:r>
              <w:rPr>
                <w:rFonts w:ascii="Times New Roman" w:hAnsi="Times New Roman" w:cs="Times New Roman"/>
                <w:sz w:val="24"/>
                <w:szCs w:val="24"/>
              </w:rPr>
              <w:t xml:space="preserve"> </w:t>
            </w:r>
            <w:r w:rsidRPr="00BF1A6F">
              <w:rPr>
                <w:rFonts w:ascii="Times New Roman" w:hAnsi="Times New Roman" w:cs="Times New Roman"/>
                <w:sz w:val="24"/>
                <w:szCs w:val="24"/>
              </w:rPr>
              <w:t xml:space="preserve"> «Перекресток» и макетом «Микрорайон». Игровые ситуации «На транспортной площадке», «Как я знаю правила дорожного движения».</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Речевое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Восприятие художественной литературы и фольклора</w:t>
            </w: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 xml:space="preserve">Придумывание сказки о соблюдении правил дорожного движения  «В городе светофорных наук». Театрализованное представление «Опасные ситуации». </w:t>
            </w:r>
          </w:p>
        </w:tc>
      </w:tr>
      <w:tr w:rsidR="00374A40" w:rsidTr="00FB334E">
        <w:tc>
          <w:tcPr>
            <w:tcW w:w="1134" w:type="dxa"/>
            <w:vMerge/>
          </w:tcPr>
          <w:p w:rsidR="00516224" w:rsidRDefault="00516224" w:rsidP="00516224">
            <w:pPr>
              <w:rPr>
                <w:rFonts w:ascii="Times New Roman" w:hAnsi="Times New Roman" w:cs="Times New Roman"/>
                <w:sz w:val="24"/>
                <w:szCs w:val="24"/>
              </w:rPr>
            </w:pPr>
          </w:p>
        </w:tc>
        <w:tc>
          <w:tcPr>
            <w:tcW w:w="1701" w:type="dxa"/>
            <w:vMerge/>
          </w:tcPr>
          <w:p w:rsidR="00516224" w:rsidRDefault="00516224" w:rsidP="00516224">
            <w:pPr>
              <w:rPr>
                <w:rFonts w:ascii="Times New Roman" w:hAnsi="Times New Roman" w:cs="Times New Roman"/>
                <w:sz w:val="24"/>
                <w:szCs w:val="24"/>
              </w:rPr>
            </w:pPr>
          </w:p>
        </w:tc>
        <w:tc>
          <w:tcPr>
            <w:tcW w:w="1984"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Художественно- эстетическое развитие</w:t>
            </w:r>
          </w:p>
        </w:tc>
        <w:tc>
          <w:tcPr>
            <w:tcW w:w="2835" w:type="dxa"/>
          </w:tcPr>
          <w:p w:rsidR="00516224" w:rsidRDefault="00516224" w:rsidP="00516224">
            <w:pPr>
              <w:rPr>
                <w:rFonts w:ascii="Times New Roman" w:hAnsi="Times New Roman" w:cs="Times New Roman"/>
                <w:sz w:val="24"/>
                <w:szCs w:val="24"/>
              </w:rPr>
            </w:pPr>
            <w:r w:rsidRPr="00BF1A6F">
              <w:rPr>
                <w:rFonts w:ascii="Times New Roman" w:hAnsi="Times New Roman" w:cs="Times New Roman"/>
                <w:sz w:val="24"/>
                <w:szCs w:val="24"/>
              </w:rPr>
              <w:t>Изобразительная</w:t>
            </w:r>
          </w:p>
        </w:tc>
        <w:tc>
          <w:tcPr>
            <w:tcW w:w="7797" w:type="dxa"/>
          </w:tcPr>
          <w:p w:rsidR="00516224" w:rsidRDefault="00516224" w:rsidP="00516224">
            <w:pPr>
              <w:jc w:val="both"/>
              <w:rPr>
                <w:rFonts w:ascii="Times New Roman" w:hAnsi="Times New Roman" w:cs="Times New Roman"/>
                <w:sz w:val="24"/>
                <w:szCs w:val="24"/>
              </w:rPr>
            </w:pPr>
            <w:r w:rsidRPr="00BF1A6F">
              <w:rPr>
                <w:rFonts w:ascii="Times New Roman" w:hAnsi="Times New Roman" w:cs="Times New Roman"/>
                <w:sz w:val="24"/>
                <w:szCs w:val="24"/>
              </w:rPr>
              <w:t>Составление рассказа и рисунка на тему «Мой путь от дома до сада ». Конкурс рисунков  «Лучший пешеход».</w:t>
            </w:r>
          </w:p>
        </w:tc>
      </w:tr>
    </w:tbl>
    <w:p w:rsidR="00516224" w:rsidRDefault="00516224" w:rsidP="00516224">
      <w:pPr>
        <w:shd w:val="clear" w:color="auto" w:fill="FFFFFF"/>
        <w:spacing w:after="75" w:line="360" w:lineRule="auto"/>
        <w:ind w:firstLine="180"/>
        <w:jc w:val="both"/>
        <w:rPr>
          <w:b/>
          <w:bCs/>
          <w:color w:val="333333"/>
          <w:sz w:val="28"/>
          <w:szCs w:val="28"/>
        </w:rPr>
        <w:sectPr w:rsidR="00516224" w:rsidSect="00FB334E">
          <w:pgSz w:w="16838" w:h="11906" w:orient="landscape"/>
          <w:pgMar w:top="1134" w:right="567" w:bottom="567" w:left="567" w:header="709" w:footer="709" w:gutter="0"/>
          <w:cols w:space="708"/>
          <w:docGrid w:linePitch="360"/>
        </w:sectPr>
      </w:pPr>
    </w:p>
    <w:p w:rsidR="00061658" w:rsidRPr="00C660CA" w:rsidRDefault="00061658" w:rsidP="00374A40">
      <w:pPr>
        <w:shd w:val="clear" w:color="auto" w:fill="FFFFFF"/>
        <w:spacing w:after="0" w:line="360" w:lineRule="auto"/>
        <w:outlineLvl w:val="2"/>
        <w:rPr>
          <w:rFonts w:ascii="Times New Roman" w:hAnsi="Times New Roman" w:cs="Times New Roman"/>
          <w:b/>
          <w:bCs/>
          <w:color w:val="333333"/>
          <w:sz w:val="36"/>
          <w:szCs w:val="36"/>
        </w:rPr>
      </w:pPr>
      <w:r w:rsidRPr="00374A40">
        <w:rPr>
          <w:rFonts w:ascii="Times New Roman" w:hAnsi="Times New Roman" w:cs="Times New Roman"/>
          <w:color w:val="333333"/>
        </w:rPr>
        <w:lastRenderedPageBreak/>
        <w:t xml:space="preserve">                                    </w:t>
      </w:r>
      <w:r w:rsidR="00374A40">
        <w:rPr>
          <w:rFonts w:ascii="Times New Roman" w:hAnsi="Times New Roman" w:cs="Times New Roman"/>
          <w:color w:val="333333"/>
        </w:rPr>
        <w:t xml:space="preserve">     </w:t>
      </w:r>
      <w:r w:rsidRPr="00374A40">
        <w:rPr>
          <w:rFonts w:ascii="Times New Roman" w:hAnsi="Times New Roman" w:cs="Times New Roman"/>
          <w:color w:val="333333"/>
        </w:rPr>
        <w:t xml:space="preserve">  </w:t>
      </w:r>
      <w:r w:rsidRPr="00C660CA">
        <w:rPr>
          <w:rFonts w:ascii="Times New Roman" w:hAnsi="Times New Roman" w:cs="Times New Roman"/>
          <w:b/>
          <w:bCs/>
          <w:color w:val="333333"/>
          <w:sz w:val="36"/>
          <w:szCs w:val="36"/>
        </w:rPr>
        <w:t>Взаимодействие с семьей</w:t>
      </w:r>
    </w:p>
    <w:p w:rsidR="00061658" w:rsidRPr="00374A40" w:rsidRDefault="00061658" w:rsidP="00374A40">
      <w:pPr>
        <w:shd w:val="clear" w:color="auto" w:fill="FFFFFF"/>
        <w:spacing w:after="0" w:line="360" w:lineRule="auto"/>
        <w:jc w:val="both"/>
        <w:rPr>
          <w:rFonts w:ascii="Times New Roman" w:hAnsi="Times New Roman" w:cs="Times New Roman"/>
          <w:color w:val="333333"/>
          <w:sz w:val="28"/>
          <w:szCs w:val="28"/>
        </w:rPr>
      </w:pPr>
      <w:r w:rsidRPr="00374A40">
        <w:rPr>
          <w:rFonts w:ascii="Times New Roman" w:hAnsi="Times New Roman" w:cs="Times New Roman"/>
          <w:color w:val="333333"/>
          <w:sz w:val="28"/>
          <w:szCs w:val="28"/>
        </w:rPr>
        <w:t>    Реальный опыт ребенка на улице связан с тем, где живут его родители, какими видами транспорта они пользуются, далеко ли от  дома его детский сад  и как он до него добирается. Поведение ребенка формируется  под  воздействием поведения взрослых. Поскольку чаще всего он переходит дорогу вместе с родителями, то взаимодействие детского сада с семьей  в вопросах воспитания, предусмотрительного отношения к транспорту  является  первостепенным. Важно объяснить родителям, что ребенок должен не просто бояться  получить травму или пугаться машин, а понимать, что и по его вине могут возникнуть аварии и пострадать другие люди. Взрослые должны, общаясь с ребенком на улице постоянно   объяснять свое поведение при переходе улицы, при пользовании  личным и общественным транспортом.</w:t>
      </w:r>
      <w:r w:rsidRPr="00374A40">
        <w:rPr>
          <w:rFonts w:ascii="Times New Roman" w:hAnsi="Times New Roman" w:cs="Times New Roman"/>
          <w:color w:val="333333"/>
          <w:sz w:val="28"/>
          <w:szCs w:val="28"/>
        </w:rPr>
        <w:br/>
        <w:t>             Разыгрывая ситуации с машинками, поездами, куклами, планами  улиц и т.п. дети могут  уже  в  дошкольном возрасте понять, как устроены, правила  взаимодействия  участников дорожного движения.  Смотреть на идущих и стоящих людей  с точки зрения водителя транспортного средства, катаясь на коньках, роликовых коньках, лыжах, санках, самокатах, велосипедах  дети могут приобрести опыт передвижения с разной  скоростью, почувствовать, что  значит, столкнуться с препятствием  на  большой  скорости.</w:t>
      </w:r>
    </w:p>
    <w:p w:rsidR="00061658" w:rsidRPr="00374A40" w:rsidRDefault="00061658" w:rsidP="00374A40">
      <w:pPr>
        <w:shd w:val="clear" w:color="auto" w:fill="FFFFFF"/>
        <w:spacing w:after="0" w:line="360" w:lineRule="auto"/>
        <w:jc w:val="both"/>
        <w:rPr>
          <w:rFonts w:ascii="Times New Roman" w:hAnsi="Times New Roman" w:cs="Times New Roman"/>
          <w:color w:val="333333"/>
          <w:sz w:val="28"/>
          <w:szCs w:val="28"/>
        </w:rPr>
      </w:pPr>
      <w:r w:rsidRPr="00374A40">
        <w:rPr>
          <w:rFonts w:ascii="Times New Roman" w:hAnsi="Times New Roman" w:cs="Times New Roman"/>
          <w:color w:val="333333"/>
          <w:sz w:val="28"/>
          <w:szCs w:val="28"/>
        </w:rPr>
        <w:t>Все это должны знать и родители.</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xml:space="preserve">            В ходе совместной деятельности  воспитатель знакомит родителей с работой, которую проводят в группе, (показ открытых занятий, развлечений  и досугов) рассказывает  об успехах детей  в освоении  правил поведения на улице, на транспорте  и  вблизи  дорог, об экскурсиях. Во всех группах оформлены  папки передвижки, стенды, ширмы по  данной   проблеме.</w:t>
      </w:r>
      <w:r w:rsidRPr="00374A40">
        <w:rPr>
          <w:rFonts w:ascii="Times New Roman" w:hAnsi="Times New Roman" w:cs="Times New Roman"/>
          <w:color w:val="333333"/>
          <w:sz w:val="28"/>
          <w:szCs w:val="28"/>
        </w:rPr>
        <w:br/>
        <w:t>Знания закрепляются в ходе досугов и встреч, в которых участвуют и родители, также устраиваются соревнования семейными командами.</w:t>
      </w:r>
    </w:p>
    <w:p w:rsidR="00061658" w:rsidRPr="00374A40" w:rsidRDefault="00061658" w:rsidP="00374A40">
      <w:pPr>
        <w:shd w:val="clear" w:color="auto" w:fill="FFFFFF"/>
        <w:spacing w:after="0" w:line="360" w:lineRule="auto"/>
        <w:ind w:firstLine="180"/>
        <w:jc w:val="center"/>
        <w:rPr>
          <w:rFonts w:ascii="Times New Roman" w:hAnsi="Times New Roman" w:cs="Times New Roman"/>
          <w:color w:val="333333"/>
        </w:rPr>
      </w:pPr>
      <w:r w:rsidRPr="00374A40">
        <w:rPr>
          <w:rFonts w:ascii="Times New Roman" w:hAnsi="Times New Roman" w:cs="Times New Roman"/>
          <w:b/>
          <w:bCs/>
          <w:color w:val="333333"/>
          <w:sz w:val="28"/>
          <w:szCs w:val="28"/>
        </w:rPr>
        <w:lastRenderedPageBreak/>
        <w:t>Содержание уголков для родителей </w:t>
      </w:r>
      <w:r w:rsidRPr="00374A40">
        <w:rPr>
          <w:rFonts w:ascii="Times New Roman" w:hAnsi="Times New Roman" w:cs="Times New Roman"/>
          <w:color w:val="333333"/>
        </w:rPr>
        <w:br/>
      </w:r>
      <w:r w:rsidRPr="00374A40">
        <w:rPr>
          <w:rFonts w:ascii="Times New Roman" w:hAnsi="Times New Roman" w:cs="Times New Roman"/>
          <w:b/>
          <w:bCs/>
          <w:color w:val="333333"/>
          <w:sz w:val="28"/>
          <w:szCs w:val="28"/>
        </w:rPr>
        <w:t>по изучению правил дорожного движения</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rPr>
        <w:t xml:space="preserve">              </w:t>
      </w:r>
      <w:r w:rsidRPr="00374A40">
        <w:rPr>
          <w:rFonts w:ascii="Times New Roman" w:hAnsi="Times New Roman" w:cs="Times New Roman"/>
          <w:color w:val="333333"/>
          <w:sz w:val="28"/>
          <w:szCs w:val="28"/>
        </w:rPr>
        <w:t>Основная цель создания уголка безопасности дорожного движения – разъяснить родителям, что именно они являются главным звеном в вопросе обучения детей 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p>
    <w:p w:rsidR="00061658" w:rsidRPr="00374A40" w:rsidRDefault="00061658" w:rsidP="00374A40">
      <w:pPr>
        <w:shd w:val="clear" w:color="auto" w:fill="FFFFFF"/>
        <w:spacing w:after="0" w:line="360" w:lineRule="auto"/>
        <w:ind w:firstLine="180"/>
        <w:jc w:val="both"/>
        <w:rPr>
          <w:rFonts w:ascii="Times New Roman" w:hAnsi="Times New Roman" w:cs="Times New Roman"/>
          <w:color w:val="333333"/>
        </w:rPr>
      </w:pPr>
      <w:r w:rsidRPr="00374A40">
        <w:rPr>
          <w:rFonts w:ascii="Times New Roman" w:hAnsi="Times New Roman" w:cs="Times New Roman"/>
          <w:color w:val="333333"/>
          <w:sz w:val="28"/>
          <w:szCs w:val="28"/>
        </w:rPr>
        <w:t>Оформляя такой уголок,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p>
    <w:p w:rsidR="00061658" w:rsidRPr="00374A40" w:rsidRDefault="00061658" w:rsidP="00374A40">
      <w:pPr>
        <w:shd w:val="clear" w:color="auto" w:fill="FFFFFF"/>
        <w:spacing w:after="0" w:line="360" w:lineRule="auto"/>
        <w:ind w:firstLine="180"/>
        <w:jc w:val="both"/>
        <w:rPr>
          <w:rFonts w:ascii="Times New Roman" w:hAnsi="Times New Roman" w:cs="Times New Roman"/>
          <w:color w:val="333333"/>
        </w:rPr>
      </w:pPr>
      <w:r w:rsidRPr="00374A40">
        <w:rPr>
          <w:rFonts w:ascii="Times New Roman" w:hAnsi="Times New Roman" w:cs="Times New Roman"/>
          <w:color w:val="333333"/>
          <w:sz w:val="28"/>
          <w:szCs w:val="28"/>
        </w:rPr>
        <w:t>Уголок может быть оформлен так:</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1.Единый стенд (размеры зависят от наличия свободной площади и количества помещаемой информации, но не менее 30*65 см).</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2.Набор составных частей, каждая из которых предназначена для размещения отдельной информации</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3.Книжка-раскладушка</w:t>
      </w:r>
    </w:p>
    <w:p w:rsidR="00061658" w:rsidRPr="00374A40" w:rsidRDefault="00061658" w:rsidP="00374A40">
      <w:pPr>
        <w:shd w:val="clear" w:color="auto" w:fill="FFFFFF"/>
        <w:spacing w:after="0" w:line="360" w:lineRule="auto"/>
        <w:ind w:firstLine="180"/>
        <w:jc w:val="both"/>
        <w:rPr>
          <w:rFonts w:ascii="Times New Roman" w:hAnsi="Times New Roman" w:cs="Times New Roman"/>
          <w:color w:val="333333"/>
        </w:rPr>
      </w:pPr>
      <w:r w:rsidRPr="00374A40">
        <w:rPr>
          <w:rFonts w:ascii="Times New Roman" w:hAnsi="Times New Roman" w:cs="Times New Roman"/>
          <w:color w:val="333333"/>
          <w:sz w:val="28"/>
          <w:szCs w:val="28"/>
        </w:rPr>
        <w:t>Для привлечения внимания родителей при оформлении уголка рекомендуется использовать яркие, привлекающие внимание лозунги, например:</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«Цена спешки – жизнь вашего ребёнка»</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«Внимание – мы ваши дети!»</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«Ребёнок имеет право жить!»</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«Глупо экономить своё время, за счёт жизни ребёнка»</w:t>
      </w:r>
    </w:p>
    <w:p w:rsidR="00061658" w:rsidRPr="00374A40" w:rsidRDefault="00061658" w:rsidP="00374A40">
      <w:pPr>
        <w:shd w:val="clear" w:color="auto" w:fill="FFFFFF"/>
        <w:spacing w:after="0" w:line="360" w:lineRule="auto"/>
        <w:ind w:firstLine="180"/>
        <w:jc w:val="both"/>
        <w:rPr>
          <w:rFonts w:ascii="Times New Roman" w:hAnsi="Times New Roman" w:cs="Times New Roman"/>
          <w:color w:val="333333"/>
        </w:rPr>
      </w:pPr>
      <w:r w:rsidRPr="00374A40">
        <w:rPr>
          <w:rFonts w:ascii="Times New Roman" w:hAnsi="Times New Roman" w:cs="Times New Roman"/>
          <w:color w:val="333333"/>
          <w:sz w:val="28"/>
          <w:szCs w:val="28"/>
        </w:rPr>
        <w:t>Учитывая важную роль родителей в вопросе обучения детей правилам дорожного движения, уголок для родителей должен содержать:</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1.Информацию о состоянии дорожно-транспортного травматизма в городе</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2.Причины дорожно-транспортных происшествий с участием детей</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lastRenderedPageBreak/>
        <w:t>3.Рекомендации родителям по вопросам обучения детей безопасному поведению на дороге.</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4.Перечень и описание игр, направленных на закрепление у детей уже имеющихся знаний по Правилам дорожного движения</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5.</w:t>
      </w:r>
      <w:r w:rsidRPr="00374A40">
        <w:rPr>
          <w:rFonts w:ascii="Times New Roman" w:hAnsi="Times New Roman" w:cs="Times New Roman"/>
          <w:color w:val="333333"/>
          <w:sz w:val="14"/>
          <w:szCs w:val="14"/>
        </w:rPr>
        <w:t> </w:t>
      </w:r>
      <w:r w:rsidRPr="00374A40">
        <w:rPr>
          <w:rFonts w:ascii="Times New Roman" w:hAnsi="Times New Roman" w:cs="Times New Roman"/>
          <w:color w:val="333333"/>
          <w:sz w:val="28"/>
          <w:szCs w:val="28"/>
        </w:rPr>
        <w:t>Рассказы детей о поведении на дороге при движении в детский сад и обратно с родителями</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Жизнь, здоровье и безопасность дошкольника полностью зависят от окружающих его взрослых.</w:t>
      </w:r>
    </w:p>
    <w:p w:rsidR="00061658" w:rsidRPr="00374A40" w:rsidRDefault="00061658" w:rsidP="00374A40">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Наша задача в первую очередь собственным примером научить малыша.</w:t>
      </w:r>
    </w:p>
    <w:p w:rsidR="00374A40" w:rsidRPr="0000177E" w:rsidRDefault="00061658" w:rsidP="0000177E">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Только совместными усилиями педагогов ДОУ и родителей могут быть созданы условия для ознакомления детей с правилами безопасности. Здесь требуется систематическая и кропотливая работа.</w:t>
      </w:r>
    </w:p>
    <w:p w:rsidR="00061658" w:rsidRDefault="00374A40" w:rsidP="00374A40">
      <w:pPr>
        <w:spacing w:after="0"/>
        <w:rPr>
          <w:rFonts w:ascii="Times New Roman" w:hAnsi="Times New Roman" w:cs="Times New Roman"/>
          <w:b/>
          <w:sz w:val="32"/>
          <w:szCs w:val="32"/>
        </w:rPr>
      </w:pPr>
      <w:r>
        <w:rPr>
          <w:rFonts w:ascii="Times New Roman" w:hAnsi="Times New Roman" w:cs="Times New Roman"/>
          <w:b/>
          <w:sz w:val="32"/>
          <w:szCs w:val="32"/>
        </w:rPr>
        <w:t xml:space="preserve">             </w:t>
      </w:r>
      <w:r w:rsidR="00C660CA">
        <w:rPr>
          <w:rFonts w:ascii="Times New Roman" w:hAnsi="Times New Roman" w:cs="Times New Roman"/>
          <w:b/>
          <w:sz w:val="32"/>
          <w:szCs w:val="32"/>
        </w:rPr>
        <w:t>Примерный</w:t>
      </w:r>
      <w:r w:rsidR="00061658" w:rsidRPr="00374A40">
        <w:rPr>
          <w:rFonts w:ascii="Times New Roman" w:hAnsi="Times New Roman" w:cs="Times New Roman"/>
          <w:b/>
          <w:sz w:val="32"/>
          <w:szCs w:val="32"/>
        </w:rPr>
        <w:t xml:space="preserve"> план работы с родителями</w:t>
      </w:r>
    </w:p>
    <w:tbl>
      <w:tblPr>
        <w:tblStyle w:val="a4"/>
        <w:tblW w:w="10065" w:type="dxa"/>
        <w:tblInd w:w="-318" w:type="dxa"/>
        <w:tblLook w:val="04A0"/>
      </w:tblPr>
      <w:tblGrid>
        <w:gridCol w:w="1277"/>
        <w:gridCol w:w="8788"/>
      </w:tblGrid>
      <w:tr w:rsidR="0000177E" w:rsidRPr="00412FF4" w:rsidTr="00412FF4">
        <w:tc>
          <w:tcPr>
            <w:tcW w:w="1277" w:type="dxa"/>
          </w:tcPr>
          <w:p w:rsidR="0000177E" w:rsidRPr="00412FF4" w:rsidRDefault="0000177E" w:rsidP="00374A40">
            <w:pPr>
              <w:rPr>
                <w:rFonts w:ascii="Times New Roman" w:hAnsi="Times New Roman" w:cs="Times New Roman"/>
                <w:b/>
                <w:sz w:val="28"/>
                <w:szCs w:val="28"/>
              </w:rPr>
            </w:pPr>
            <w:r w:rsidRPr="00412FF4">
              <w:rPr>
                <w:rFonts w:ascii="Times New Roman" w:hAnsi="Times New Roman" w:cs="Times New Roman"/>
                <w:sz w:val="28"/>
                <w:szCs w:val="28"/>
              </w:rPr>
              <w:t>месяц</w:t>
            </w:r>
          </w:p>
        </w:tc>
        <w:tc>
          <w:tcPr>
            <w:tcW w:w="8788" w:type="dxa"/>
          </w:tcPr>
          <w:p w:rsidR="0000177E" w:rsidRPr="00412FF4" w:rsidRDefault="0000177E" w:rsidP="00374A40">
            <w:pPr>
              <w:rPr>
                <w:rFonts w:ascii="Times New Roman" w:hAnsi="Times New Roman" w:cs="Times New Roman"/>
                <w:sz w:val="28"/>
                <w:szCs w:val="28"/>
              </w:rPr>
            </w:pPr>
            <w:r w:rsidRPr="00412FF4">
              <w:rPr>
                <w:rFonts w:ascii="Times New Roman" w:hAnsi="Times New Roman" w:cs="Times New Roman"/>
                <w:sz w:val="28"/>
                <w:szCs w:val="28"/>
              </w:rPr>
              <w:t>Содержание деятельности</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сентябрь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Анкетирование родителей «Азбука пешехода»</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 Составление маршрута «Дорога в детский сад»</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Праздник «Путешествие в страну Светофорию»</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октябрь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Семинар-практикум «Занимательные игры по правилам дорожного движения» </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 Помощь родителей в оформлении предметно-развивающей среды (в рамках подготовки к смотру-конкурсу «Уголок ПДД») </w:t>
            </w:r>
          </w:p>
          <w:p w:rsidR="0000177E" w:rsidRPr="00412FF4" w:rsidRDefault="0000177E" w:rsidP="00D91322">
            <w:pPr>
              <w:jc w:val="both"/>
              <w:rPr>
                <w:rFonts w:ascii="Times New Roman" w:hAnsi="Times New Roman" w:cs="Times New Roman"/>
                <w:b/>
                <w:sz w:val="28"/>
                <w:szCs w:val="28"/>
              </w:rPr>
            </w:pPr>
            <w:r w:rsidRPr="00412FF4">
              <w:rPr>
                <w:rFonts w:ascii="Times New Roman" w:hAnsi="Times New Roman" w:cs="Times New Roman"/>
                <w:sz w:val="28"/>
                <w:szCs w:val="28"/>
              </w:rPr>
              <w:t xml:space="preserve"> Устный журнал «Нужно правила дорожные выполнять без возражений»</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ноябрь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Памятка «Правила перевозки детей в автомобиле».</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 Игра-тренинг «Привитие навыков безопасного поведения на улице</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Консультация «Безопасность детей – забота взрослых»</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декабрь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Целевые прогулки «Такие разные машины».</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Конкурс фотогазет «Улицы нашего поселка и города»</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январь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Дискуссия с участием инспектора ГИБДД «Аккуратность в гололед на дороге вас спасет»  Конкурс рисунков и плакатов «Наш друг Светофорчик»</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Педагогический проект «Азбука дорожной безопасности</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февраль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КВН (совместно с родителями и детьми) «Правила дорожные – правила надежные) </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Памятка для родителей «Поведение детей в общественном транспорте </w:t>
            </w:r>
          </w:p>
          <w:p w:rsidR="0000177E"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День открытых дверей (просмотр образовательной деятельности по ознакомлению детей с ПДД)</w:t>
            </w:r>
          </w:p>
          <w:p w:rsidR="00412FF4" w:rsidRPr="00412FF4" w:rsidRDefault="00412FF4" w:rsidP="00D91322">
            <w:pPr>
              <w:jc w:val="both"/>
              <w:rPr>
                <w:rFonts w:ascii="Times New Roman" w:hAnsi="Times New Roman" w:cs="Times New Roman"/>
                <w:sz w:val="28"/>
                <w:szCs w:val="28"/>
              </w:rPr>
            </w:pP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lastRenderedPageBreak/>
              <w:t>март</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Консультация: «Как научить ребенка не попадать в дорожные «ловушки». О дорожных «ловушках». </w:t>
            </w:r>
          </w:p>
          <w:p w:rsidR="0000177E" w:rsidRPr="00412FF4" w:rsidRDefault="0000177E" w:rsidP="00D91322">
            <w:pPr>
              <w:jc w:val="both"/>
              <w:rPr>
                <w:rFonts w:ascii="Times New Roman" w:hAnsi="Times New Roman" w:cs="Times New Roman"/>
                <w:sz w:val="28"/>
                <w:szCs w:val="28"/>
              </w:rPr>
            </w:pPr>
            <w:r w:rsidRPr="00412FF4">
              <w:rPr>
                <w:rFonts w:ascii="Times New Roman" w:hAnsi="Times New Roman" w:cs="Times New Roman"/>
                <w:sz w:val="28"/>
                <w:szCs w:val="28"/>
              </w:rPr>
              <w:t xml:space="preserve"> Практическое занятие в рамках родительской гостиной  «Игры с детьми по ПДД»</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апрель</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Выпуск газеты «Добрая дорога детства»</w:t>
            </w:r>
          </w:p>
          <w:p w:rsidR="0000177E" w:rsidRPr="00412FF4" w:rsidRDefault="0000177E" w:rsidP="00374A40">
            <w:pPr>
              <w:rPr>
                <w:rFonts w:ascii="Times New Roman" w:hAnsi="Times New Roman" w:cs="Times New Roman"/>
                <w:sz w:val="28"/>
                <w:szCs w:val="28"/>
              </w:rPr>
            </w:pPr>
            <w:r w:rsidRPr="00412FF4">
              <w:rPr>
                <w:rFonts w:ascii="Times New Roman" w:hAnsi="Times New Roman" w:cs="Times New Roman"/>
                <w:sz w:val="28"/>
                <w:szCs w:val="28"/>
              </w:rPr>
              <w:t xml:space="preserve"> Конкурс творческих рассказов «Дорожные истории»</w:t>
            </w:r>
          </w:p>
        </w:tc>
      </w:tr>
      <w:tr w:rsidR="0000177E" w:rsidRPr="00412FF4" w:rsidTr="00D91322">
        <w:tc>
          <w:tcPr>
            <w:tcW w:w="1277"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май</w:t>
            </w:r>
          </w:p>
          <w:p w:rsidR="0000177E" w:rsidRPr="00412FF4" w:rsidRDefault="0000177E" w:rsidP="00374A40">
            <w:pPr>
              <w:rPr>
                <w:rFonts w:ascii="Times New Roman" w:hAnsi="Times New Roman" w:cs="Times New Roman"/>
                <w:b/>
                <w:sz w:val="28"/>
                <w:szCs w:val="28"/>
              </w:rPr>
            </w:pPr>
          </w:p>
        </w:tc>
        <w:tc>
          <w:tcPr>
            <w:tcW w:w="8788" w:type="dxa"/>
          </w:tcPr>
          <w:p w:rsidR="0000177E" w:rsidRPr="00412FF4" w:rsidRDefault="0000177E" w:rsidP="0000177E">
            <w:pPr>
              <w:rPr>
                <w:rFonts w:ascii="Times New Roman" w:hAnsi="Times New Roman" w:cs="Times New Roman"/>
                <w:sz w:val="28"/>
                <w:szCs w:val="28"/>
              </w:rPr>
            </w:pPr>
            <w:r w:rsidRPr="00412FF4">
              <w:rPr>
                <w:rFonts w:ascii="Times New Roman" w:hAnsi="Times New Roman" w:cs="Times New Roman"/>
                <w:sz w:val="28"/>
                <w:szCs w:val="28"/>
              </w:rPr>
              <w:t>Участие  в подготовке и проведении праздника «Мы  - пешеходы» Листовка «Безопасное лето»</w:t>
            </w:r>
          </w:p>
          <w:p w:rsidR="0000177E" w:rsidRPr="00412FF4" w:rsidRDefault="0000177E" w:rsidP="00374A40">
            <w:pPr>
              <w:rPr>
                <w:rFonts w:ascii="Times New Roman" w:hAnsi="Times New Roman" w:cs="Times New Roman"/>
                <w:sz w:val="28"/>
                <w:szCs w:val="28"/>
              </w:rPr>
            </w:pPr>
            <w:r w:rsidRPr="00412FF4">
              <w:rPr>
                <w:rFonts w:ascii="Times New Roman" w:hAnsi="Times New Roman" w:cs="Times New Roman"/>
                <w:sz w:val="28"/>
                <w:szCs w:val="28"/>
              </w:rPr>
              <w:t xml:space="preserve"> Творческий проект «История светофора»</w:t>
            </w:r>
          </w:p>
        </w:tc>
      </w:tr>
    </w:tbl>
    <w:p w:rsidR="00D91322" w:rsidRPr="00412FF4" w:rsidRDefault="00D91322" w:rsidP="00D91322">
      <w:pPr>
        <w:rPr>
          <w:rFonts w:ascii="Times New Roman" w:hAnsi="Times New Roman" w:cs="Times New Roman"/>
          <w:b/>
          <w:sz w:val="28"/>
          <w:szCs w:val="28"/>
        </w:rPr>
      </w:pPr>
    </w:p>
    <w:p w:rsidR="00662AFA" w:rsidRPr="00D91322" w:rsidRDefault="00D91322" w:rsidP="00662AFA">
      <w:pPr>
        <w:spacing w:after="0" w:line="360" w:lineRule="auto"/>
        <w:jc w:val="both"/>
        <w:rPr>
          <w:rFonts w:ascii="Times New Roman" w:hAnsi="Times New Roman" w:cs="Times New Roman"/>
          <w:b/>
          <w:sz w:val="36"/>
          <w:szCs w:val="36"/>
        </w:rPr>
      </w:pPr>
      <w:r>
        <w:rPr>
          <w:rFonts w:ascii="Times New Roman" w:hAnsi="Times New Roman" w:cs="Times New Roman"/>
          <w:b/>
          <w:sz w:val="32"/>
          <w:szCs w:val="32"/>
        </w:rPr>
        <w:t xml:space="preserve"> </w:t>
      </w:r>
      <w:r w:rsidR="00662AFA">
        <w:rPr>
          <w:rFonts w:ascii="Times New Roman" w:hAnsi="Times New Roman" w:cs="Times New Roman"/>
          <w:b/>
          <w:sz w:val="32"/>
          <w:szCs w:val="32"/>
        </w:rPr>
        <w:t xml:space="preserve">                   </w:t>
      </w:r>
      <w:r w:rsidR="00662AFA" w:rsidRPr="00927B7B">
        <w:rPr>
          <w:rFonts w:ascii="Times New Roman" w:hAnsi="Times New Roman" w:cs="Times New Roman"/>
          <w:b/>
          <w:sz w:val="36"/>
          <w:szCs w:val="36"/>
        </w:rPr>
        <w:t xml:space="preserve">Взаимодействие с педагогами         </w:t>
      </w:r>
    </w:p>
    <w:p w:rsidR="00662AFA" w:rsidRPr="00662AFA" w:rsidRDefault="00662AFA" w:rsidP="00662AFA">
      <w:pPr>
        <w:spacing w:after="0" w:line="360" w:lineRule="auto"/>
        <w:jc w:val="both"/>
        <w:rPr>
          <w:rFonts w:ascii="Times New Roman" w:hAnsi="Times New Roman" w:cs="Times New Roman"/>
          <w:sz w:val="28"/>
          <w:szCs w:val="28"/>
        </w:rPr>
      </w:pPr>
      <w:r w:rsidRPr="00927B7B">
        <w:rPr>
          <w:rFonts w:ascii="Times New Roman" w:hAnsi="Times New Roman" w:cs="Times New Roman"/>
          <w:sz w:val="28"/>
          <w:szCs w:val="28"/>
        </w:rPr>
        <w:t xml:space="preserve"> </w:t>
      </w:r>
      <w:r>
        <w:rPr>
          <w:rFonts w:ascii="Times New Roman" w:hAnsi="Times New Roman" w:cs="Times New Roman"/>
          <w:sz w:val="28"/>
          <w:szCs w:val="28"/>
        </w:rPr>
        <w:tab/>
      </w:r>
      <w:r w:rsidRPr="00927B7B">
        <w:rPr>
          <w:rFonts w:ascii="Times New Roman" w:hAnsi="Times New Roman" w:cs="Times New Roman"/>
          <w:sz w:val="28"/>
          <w:szCs w:val="28"/>
        </w:rPr>
        <w:t>Вопросу повышения уровня знания дорожной грамоты педагогами уделяется особое внимание. Каждому педагогу, которому доверено воспитание детей, необходимо овладеть современными научно-педагогическими знаниями, основанными на практическом опыте и рекомендациях работников ГИБДД. Поэтому так важно проводить с педагогами различные мероприятия по обучению их самих правилам дорожного движения, расширению знаний о формах и методах работы с детьми, организации различных видов деятельности по теме.</w:t>
      </w:r>
      <w:r w:rsidR="00D91322">
        <w:rPr>
          <w:rFonts w:ascii="Times New Roman" w:hAnsi="Times New Roman" w:cs="Times New Roman"/>
          <w:b/>
          <w:sz w:val="32"/>
          <w:szCs w:val="32"/>
        </w:rPr>
        <w:t xml:space="preserve"> </w:t>
      </w:r>
    </w:p>
    <w:p w:rsidR="00061658" w:rsidRPr="00D91322" w:rsidRDefault="00D91322" w:rsidP="00D91322">
      <w:pPr>
        <w:rPr>
          <w:rFonts w:ascii="Times New Roman" w:hAnsi="Times New Roman" w:cs="Times New Roman"/>
          <w:sz w:val="24"/>
          <w:szCs w:val="24"/>
        </w:rPr>
      </w:pPr>
      <w:r>
        <w:rPr>
          <w:rFonts w:ascii="Times New Roman" w:hAnsi="Times New Roman" w:cs="Times New Roman"/>
          <w:b/>
          <w:sz w:val="32"/>
          <w:szCs w:val="32"/>
        </w:rPr>
        <w:t xml:space="preserve"> </w:t>
      </w:r>
      <w:r w:rsidR="00061658" w:rsidRPr="0000177E">
        <w:rPr>
          <w:rFonts w:ascii="Times New Roman" w:hAnsi="Times New Roman" w:cs="Times New Roman"/>
          <w:b/>
          <w:sz w:val="28"/>
          <w:szCs w:val="28"/>
        </w:rPr>
        <w:t>Направления работы сотрудников ДОУ по реализации программы:</w:t>
      </w:r>
    </w:p>
    <w:p w:rsidR="00061658" w:rsidRPr="0000177E" w:rsidRDefault="00061658" w:rsidP="0000177E">
      <w:pPr>
        <w:spacing w:after="0" w:line="360" w:lineRule="auto"/>
        <w:ind w:firstLine="540"/>
        <w:jc w:val="both"/>
        <w:rPr>
          <w:rFonts w:ascii="Times New Roman" w:hAnsi="Times New Roman" w:cs="Times New Roman"/>
          <w:b/>
          <w:sz w:val="28"/>
          <w:szCs w:val="28"/>
        </w:rPr>
      </w:pPr>
      <w:r w:rsidRPr="0000177E">
        <w:rPr>
          <w:rFonts w:ascii="Times New Roman" w:hAnsi="Times New Roman" w:cs="Times New Roman"/>
          <w:b/>
          <w:sz w:val="28"/>
          <w:szCs w:val="28"/>
        </w:rPr>
        <w:t xml:space="preserve">1. Заведующий. </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Распределение функциональных обязанностей между членами коллектива;</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Проведение инструктажей;</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Решение финансовых вопросов (приобретение оборудования, литературы, демонстрационного материала, игрушек и т.п.).</w:t>
      </w:r>
    </w:p>
    <w:p w:rsidR="00061658" w:rsidRPr="0000177E" w:rsidRDefault="00061658" w:rsidP="0000177E">
      <w:pPr>
        <w:spacing w:after="0" w:line="360" w:lineRule="auto"/>
        <w:ind w:firstLine="540"/>
        <w:jc w:val="both"/>
        <w:rPr>
          <w:rFonts w:ascii="Times New Roman" w:hAnsi="Times New Roman" w:cs="Times New Roman"/>
          <w:b/>
          <w:sz w:val="28"/>
          <w:szCs w:val="28"/>
        </w:rPr>
      </w:pPr>
      <w:r w:rsidRPr="0000177E">
        <w:rPr>
          <w:rFonts w:ascii="Times New Roman" w:hAnsi="Times New Roman" w:cs="Times New Roman"/>
          <w:b/>
          <w:sz w:val="28"/>
          <w:szCs w:val="28"/>
        </w:rPr>
        <w:t xml:space="preserve">2. Воспитатель: </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Определение места системы Обучения дошкольников правилам дорожного движения в общем образовательном пространстве детского сада, его связи с другими направлениями.</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Участие в разработке проектов и перспективных планов по обучению детей ПДД и организации предметно-развивающей среды:</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lastRenderedPageBreak/>
        <w:t>центры безопасности в группах;</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информационные стенды для родителей;</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площадка для практических занятий с детьми (на территории детского сада).</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Создание условий для обучения детей ПДД в группах:</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оформление центров безопасности;</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подбор литературы, наглядного и дидактического материала по ПДД;</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xml:space="preserve">изготовление атрибутов к играм. </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Взаимодействие с родителями.</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Разработка сценариев праздников и развлечений по ПДД.</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Подбор музыкальных произведений.</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-Участие в спортивных праздниках, развлечениях по ПДД.</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Проведение подвижных игр с детьми по ПДД.</w:t>
      </w:r>
    </w:p>
    <w:p w:rsidR="00061658" w:rsidRPr="0000177E" w:rsidRDefault="00061658" w:rsidP="0000177E">
      <w:pPr>
        <w:spacing w:after="0" w:line="360" w:lineRule="auto"/>
        <w:ind w:firstLine="540"/>
        <w:jc w:val="both"/>
        <w:rPr>
          <w:rFonts w:ascii="Times New Roman" w:hAnsi="Times New Roman" w:cs="Times New Roman"/>
          <w:b/>
          <w:sz w:val="28"/>
          <w:szCs w:val="28"/>
        </w:rPr>
      </w:pPr>
      <w:r w:rsidRPr="0000177E">
        <w:rPr>
          <w:rFonts w:ascii="Times New Roman" w:hAnsi="Times New Roman" w:cs="Times New Roman"/>
          <w:b/>
          <w:sz w:val="28"/>
          <w:szCs w:val="28"/>
        </w:rPr>
        <w:t xml:space="preserve">3. Младший воспитатель: </w:t>
      </w:r>
    </w:p>
    <w:p w:rsidR="00061658" w:rsidRPr="0000177E" w:rsidRDefault="00061658" w:rsidP="0000177E">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Помощь в организации предметно-развивающей среды.</w:t>
      </w:r>
    </w:p>
    <w:p w:rsidR="00061658" w:rsidRPr="00927B7B" w:rsidRDefault="00061658" w:rsidP="00662AFA">
      <w:pPr>
        <w:spacing w:after="0" w:line="360" w:lineRule="auto"/>
        <w:ind w:firstLine="540"/>
        <w:jc w:val="both"/>
        <w:rPr>
          <w:rFonts w:ascii="Times New Roman" w:hAnsi="Times New Roman" w:cs="Times New Roman"/>
          <w:sz w:val="28"/>
          <w:szCs w:val="28"/>
        </w:rPr>
      </w:pPr>
      <w:r w:rsidRPr="0000177E">
        <w:rPr>
          <w:rFonts w:ascii="Times New Roman" w:hAnsi="Times New Roman" w:cs="Times New Roman"/>
          <w:sz w:val="28"/>
          <w:szCs w:val="28"/>
        </w:rPr>
        <w:t>- Участие в спортивных праздниках, развлечениях по ПДД.</w:t>
      </w:r>
      <w:r w:rsidR="00927B7B">
        <w:rPr>
          <w:rFonts w:ascii="Times New Roman" w:hAnsi="Times New Roman" w:cs="Times New Roman"/>
          <w:b/>
          <w:sz w:val="36"/>
          <w:szCs w:val="36"/>
        </w:rPr>
        <w:t xml:space="preserve">                   </w:t>
      </w:r>
    </w:p>
    <w:p w:rsidR="00662AFA" w:rsidRDefault="00A61C43" w:rsidP="00927B7B">
      <w:pPr>
        <w:jc w:val="both"/>
        <w:rPr>
          <w:rFonts w:ascii="Times New Roman" w:hAnsi="Times New Roman" w:cs="Times New Roman"/>
          <w:b/>
          <w:sz w:val="32"/>
          <w:szCs w:val="32"/>
        </w:rPr>
      </w:pPr>
      <w:r>
        <w:rPr>
          <w:rFonts w:ascii="Times New Roman" w:hAnsi="Times New Roman" w:cs="Times New Roman"/>
          <w:b/>
          <w:sz w:val="32"/>
          <w:szCs w:val="32"/>
        </w:rPr>
        <w:t xml:space="preserve">     </w:t>
      </w:r>
    </w:p>
    <w:p w:rsidR="00662AFA" w:rsidRPr="00927B7B" w:rsidRDefault="00A61C43" w:rsidP="00927B7B">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927B7B">
        <w:rPr>
          <w:rFonts w:ascii="Times New Roman" w:hAnsi="Times New Roman" w:cs="Times New Roman"/>
          <w:b/>
          <w:sz w:val="32"/>
          <w:szCs w:val="32"/>
        </w:rPr>
        <w:t>П</w:t>
      </w:r>
      <w:r w:rsidR="00061658" w:rsidRPr="00927B7B">
        <w:rPr>
          <w:rFonts w:ascii="Times New Roman" w:hAnsi="Times New Roman" w:cs="Times New Roman"/>
          <w:b/>
          <w:sz w:val="32"/>
          <w:szCs w:val="32"/>
        </w:rPr>
        <w:t>лан работы с педагогами</w:t>
      </w:r>
    </w:p>
    <w:tbl>
      <w:tblPr>
        <w:tblStyle w:val="a4"/>
        <w:tblW w:w="0" w:type="auto"/>
        <w:tblLook w:val="04A0"/>
      </w:tblPr>
      <w:tblGrid>
        <w:gridCol w:w="1668"/>
        <w:gridCol w:w="7903"/>
      </w:tblGrid>
      <w:tr w:rsidR="00A61C43" w:rsidTr="00A61C43">
        <w:tc>
          <w:tcPr>
            <w:tcW w:w="1668" w:type="dxa"/>
          </w:tcPr>
          <w:p w:rsidR="00A61C43" w:rsidRPr="00A61C43" w:rsidRDefault="00A61C43" w:rsidP="00061658">
            <w:pPr>
              <w:rPr>
                <w:sz w:val="28"/>
                <w:szCs w:val="28"/>
              </w:rPr>
            </w:pPr>
            <w:r w:rsidRPr="00A61C43">
              <w:rPr>
                <w:rFonts w:ascii="Times New Roman" w:hAnsi="Times New Roman" w:cs="Times New Roman"/>
                <w:sz w:val="28"/>
                <w:szCs w:val="28"/>
              </w:rPr>
              <w:t>месяц</w:t>
            </w:r>
          </w:p>
        </w:tc>
        <w:tc>
          <w:tcPr>
            <w:tcW w:w="7903" w:type="dxa"/>
          </w:tcPr>
          <w:p w:rsidR="00A61C43" w:rsidRPr="00D91322" w:rsidRDefault="00A61C43" w:rsidP="00D91322">
            <w:pPr>
              <w:jc w:val="both"/>
              <w:rPr>
                <w:rFonts w:ascii="Times New Roman" w:hAnsi="Times New Roman" w:cs="Times New Roman"/>
                <w:sz w:val="28"/>
                <w:szCs w:val="28"/>
              </w:rPr>
            </w:pPr>
            <w:r>
              <w:rPr>
                <w:rFonts w:ascii="Times New Roman" w:hAnsi="Times New Roman" w:cs="Times New Roman"/>
                <w:sz w:val="28"/>
                <w:szCs w:val="28"/>
              </w:rPr>
              <w:t xml:space="preserve">                        </w:t>
            </w:r>
            <w:r w:rsidRPr="00A61C43">
              <w:rPr>
                <w:rFonts w:ascii="Times New Roman" w:hAnsi="Times New Roman" w:cs="Times New Roman"/>
                <w:sz w:val="28"/>
                <w:szCs w:val="28"/>
              </w:rPr>
              <w:t>Содержание деятельности</w:t>
            </w:r>
          </w:p>
        </w:tc>
      </w:tr>
      <w:tr w:rsidR="00A61C43" w:rsidTr="00A61C43">
        <w:tc>
          <w:tcPr>
            <w:tcW w:w="1668" w:type="dxa"/>
          </w:tcPr>
          <w:p w:rsidR="00A61C43" w:rsidRPr="00D91322" w:rsidRDefault="00A61C43" w:rsidP="00061658">
            <w:pPr>
              <w:rPr>
                <w:sz w:val="28"/>
                <w:szCs w:val="28"/>
              </w:rPr>
            </w:pPr>
            <w:r w:rsidRPr="00D91322">
              <w:rPr>
                <w:rFonts w:ascii="Times New Roman" w:hAnsi="Times New Roman" w:cs="Times New Roman"/>
                <w:sz w:val="28"/>
                <w:szCs w:val="28"/>
              </w:rPr>
              <w:t>сентябрь</w:t>
            </w:r>
          </w:p>
        </w:tc>
        <w:tc>
          <w:tcPr>
            <w:tcW w:w="7903" w:type="dxa"/>
          </w:tcPr>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xml:space="preserve">- Инструктаж с воспитателями по охране жизни и здоровья детей, предупреждению детского травматизма на начало учебного года </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о соблюдении требований по ТБ при организации трудовой деятельности детей;</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организации охраны жизни и здоровья детей;</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w:t>
            </w:r>
            <w:r w:rsidR="00D91322" w:rsidRPr="00D91322">
              <w:rPr>
                <w:rFonts w:ascii="Times New Roman" w:hAnsi="Times New Roman" w:cs="Times New Roman"/>
                <w:sz w:val="28"/>
                <w:szCs w:val="28"/>
              </w:rPr>
              <w:t>руда для воспитателей</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труда при проведении занятий по физической культу</w:t>
            </w:r>
            <w:r w:rsidR="00D91322" w:rsidRPr="00D91322">
              <w:rPr>
                <w:rFonts w:ascii="Times New Roman" w:hAnsi="Times New Roman" w:cs="Times New Roman"/>
                <w:sz w:val="28"/>
                <w:szCs w:val="28"/>
              </w:rPr>
              <w:t>ре</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при перевозке воспитанников авт</w:t>
            </w:r>
            <w:r w:rsidR="00D91322" w:rsidRPr="00D91322">
              <w:rPr>
                <w:rFonts w:ascii="Times New Roman" w:hAnsi="Times New Roman" w:cs="Times New Roman"/>
                <w:sz w:val="28"/>
                <w:szCs w:val="28"/>
              </w:rPr>
              <w:t>омобильным транспортом;</w:t>
            </w:r>
          </w:p>
          <w:p w:rsidR="00A61C43" w:rsidRPr="00D91322" w:rsidRDefault="00A61C43" w:rsidP="00A61C43">
            <w:pPr>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труда</w:t>
            </w:r>
            <w:r w:rsidR="00D91322" w:rsidRPr="00D91322">
              <w:rPr>
                <w:rFonts w:ascii="Times New Roman" w:hAnsi="Times New Roman" w:cs="Times New Roman"/>
                <w:sz w:val="28"/>
                <w:szCs w:val="28"/>
              </w:rPr>
              <w:t xml:space="preserve"> при использовании ТСО</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труда при проведени</w:t>
            </w:r>
            <w:r w:rsidR="00D91322" w:rsidRPr="00D91322">
              <w:rPr>
                <w:rFonts w:ascii="Times New Roman" w:hAnsi="Times New Roman" w:cs="Times New Roman"/>
                <w:sz w:val="28"/>
                <w:szCs w:val="28"/>
              </w:rPr>
              <w:t>и массовых мероприятий</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при проведении прогулок, туристиче</w:t>
            </w:r>
            <w:r w:rsidR="00D91322" w:rsidRPr="00D91322">
              <w:rPr>
                <w:rFonts w:ascii="Times New Roman" w:hAnsi="Times New Roman" w:cs="Times New Roman"/>
                <w:sz w:val="28"/>
                <w:szCs w:val="28"/>
              </w:rPr>
              <w:t xml:space="preserve">ских </w:t>
            </w:r>
            <w:r w:rsidR="00D91322" w:rsidRPr="00D91322">
              <w:rPr>
                <w:rFonts w:ascii="Times New Roman" w:hAnsi="Times New Roman" w:cs="Times New Roman"/>
                <w:sz w:val="28"/>
                <w:szCs w:val="28"/>
              </w:rPr>
              <w:lastRenderedPageBreak/>
              <w:t>походов, экскурсий;</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w:t>
            </w:r>
            <w:r w:rsidR="00D91322" w:rsidRPr="00D91322">
              <w:rPr>
                <w:rFonts w:ascii="Times New Roman" w:hAnsi="Times New Roman" w:cs="Times New Roman"/>
                <w:sz w:val="28"/>
                <w:szCs w:val="28"/>
              </w:rPr>
              <w:t>ри проведении прогулок</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труда при проведении с</w:t>
            </w:r>
            <w:r w:rsidR="00D91322" w:rsidRPr="00D91322">
              <w:rPr>
                <w:rFonts w:ascii="Times New Roman" w:hAnsi="Times New Roman" w:cs="Times New Roman"/>
                <w:sz w:val="28"/>
                <w:szCs w:val="28"/>
              </w:rPr>
              <w:t>портивных соревнований</w:t>
            </w:r>
            <w:r w:rsidRPr="00D91322">
              <w:rPr>
                <w:rFonts w:ascii="Times New Roman" w:hAnsi="Times New Roman" w:cs="Times New Roman"/>
                <w:sz w:val="28"/>
                <w:szCs w:val="28"/>
              </w:rPr>
              <w:t>;</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Инструкция по охране труда при оказании</w:t>
            </w:r>
            <w:r w:rsidR="00D91322" w:rsidRPr="00D91322">
              <w:rPr>
                <w:rFonts w:ascii="Times New Roman" w:hAnsi="Times New Roman" w:cs="Times New Roman"/>
                <w:sz w:val="28"/>
                <w:szCs w:val="28"/>
              </w:rPr>
              <w:t xml:space="preserve"> первой медицинской помощи;</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Консультация: «Типичные ошибки при обучении детей ПДД».</w:t>
            </w:r>
          </w:p>
        </w:tc>
      </w:tr>
      <w:tr w:rsidR="00A61C43" w:rsidTr="00A61C43">
        <w:tc>
          <w:tcPr>
            <w:tcW w:w="1668" w:type="dxa"/>
          </w:tcPr>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lastRenderedPageBreak/>
              <w:t>октябрь</w:t>
            </w:r>
          </w:p>
          <w:p w:rsidR="00A61C43" w:rsidRPr="00D91322" w:rsidRDefault="00A61C43" w:rsidP="00061658">
            <w:pPr>
              <w:rPr>
                <w:sz w:val="28"/>
                <w:szCs w:val="28"/>
              </w:rPr>
            </w:pPr>
          </w:p>
        </w:tc>
        <w:tc>
          <w:tcPr>
            <w:tcW w:w="7903" w:type="dxa"/>
          </w:tcPr>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Разработка методической шпаргалки для педагогов</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xml:space="preserve"> «Организация работы с детьми по безопасности дорожного движения»  </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xml:space="preserve">- Оформление уголка по ПДД в группах   </w:t>
            </w:r>
          </w:p>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 Разработка перспективного плана работы в центре ПДД на группах</w:t>
            </w:r>
          </w:p>
        </w:tc>
      </w:tr>
      <w:tr w:rsidR="00A61C43" w:rsidTr="00A61C43">
        <w:tc>
          <w:tcPr>
            <w:tcW w:w="1668" w:type="dxa"/>
          </w:tcPr>
          <w:p w:rsidR="00A61C43" w:rsidRPr="00D91322" w:rsidRDefault="00A61C43" w:rsidP="00A61C43">
            <w:pPr>
              <w:jc w:val="both"/>
              <w:rPr>
                <w:rFonts w:ascii="Times New Roman" w:hAnsi="Times New Roman" w:cs="Times New Roman"/>
                <w:sz w:val="28"/>
                <w:szCs w:val="28"/>
              </w:rPr>
            </w:pPr>
            <w:r w:rsidRPr="00D91322">
              <w:rPr>
                <w:rFonts w:ascii="Times New Roman" w:hAnsi="Times New Roman" w:cs="Times New Roman"/>
                <w:sz w:val="28"/>
                <w:szCs w:val="28"/>
              </w:rPr>
              <w:t>ноябрь</w:t>
            </w:r>
          </w:p>
          <w:p w:rsidR="00A61C43" w:rsidRPr="00D91322" w:rsidRDefault="00A61C43"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Оформление стенда в методическом кабинете «В помощь воспитателю» – «Изучаем ПДД»</w:t>
            </w:r>
          </w:p>
          <w:p w:rsidR="00DA5275" w:rsidRPr="00D91322" w:rsidRDefault="00D91322" w:rsidP="00DA5275">
            <w:pPr>
              <w:jc w:val="both"/>
              <w:rPr>
                <w:rFonts w:ascii="Times New Roman" w:hAnsi="Times New Roman" w:cs="Times New Roman"/>
                <w:sz w:val="28"/>
                <w:szCs w:val="28"/>
              </w:rPr>
            </w:pPr>
            <w:r w:rsidRPr="00D91322">
              <w:rPr>
                <w:rFonts w:ascii="Times New Roman" w:hAnsi="Times New Roman" w:cs="Times New Roman"/>
                <w:sz w:val="28"/>
                <w:szCs w:val="28"/>
              </w:rPr>
              <w:t>- нормативно-</w:t>
            </w:r>
            <w:r w:rsidR="00DA5275" w:rsidRPr="00D91322">
              <w:rPr>
                <w:rFonts w:ascii="Times New Roman" w:hAnsi="Times New Roman" w:cs="Times New Roman"/>
                <w:sz w:val="28"/>
                <w:szCs w:val="28"/>
              </w:rPr>
              <w:t>правовая база (Закон РФ «О безопасности дорожного движения» от 10.12.95г. и др.);</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организация воспитательно-образовательного процесса в ДОУ (перспективный план работы с воспитателями, методические рекомендации по организации занятий с детьми в разных возрастных группах, разработки праздников, экскурсий, бесед);</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иллюстративный материал;</w:t>
            </w:r>
          </w:p>
          <w:p w:rsidR="00A61C43"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список методической и художественной литературы.</w:t>
            </w:r>
          </w:p>
        </w:tc>
      </w:tr>
      <w:tr w:rsidR="00A61C43"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декабрь</w:t>
            </w:r>
          </w:p>
          <w:p w:rsidR="00A61C43" w:rsidRPr="00D91322" w:rsidRDefault="00A61C43"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xml:space="preserve">- Пополнение предметно-развивающей среды в группах для организации игровой деятельности детей (атрибуты для сюжетно-ролевых, подвижных игр, макеты улицы, дорожных знаков и т. д. </w:t>
            </w:r>
          </w:p>
          <w:p w:rsidR="00A61C43"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Смотр – конкурс уголков по ПДД.</w:t>
            </w:r>
          </w:p>
        </w:tc>
      </w:tr>
      <w:tr w:rsidR="00A61C43"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январь</w:t>
            </w:r>
          </w:p>
          <w:p w:rsidR="00A61C43" w:rsidRPr="00D91322" w:rsidRDefault="00A61C43"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xml:space="preserve">- Встреча с сотрудниками ГИБДД. «Как научить дошкольника не попадать в типичные дорожные «ловушки». </w:t>
            </w:r>
          </w:p>
          <w:p w:rsidR="00A61C43"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Организация работы с родителями по ПДД</w:t>
            </w:r>
          </w:p>
        </w:tc>
      </w:tr>
      <w:tr w:rsidR="00A61C43"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февраль</w:t>
            </w:r>
          </w:p>
          <w:p w:rsidR="00A61C43" w:rsidRPr="00D91322" w:rsidRDefault="00A61C43"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День открытых дверей в ДОУ</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Выставка детских работ «Красный, желтый, зеленый»</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Папки-передвижки для родителей «Типичные ошибки детей при переходе улиц и дорог».</w:t>
            </w:r>
          </w:p>
          <w:p w:rsidR="00A61C43"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Просмотр развивающей среды в группе.</w:t>
            </w:r>
          </w:p>
        </w:tc>
      </w:tr>
      <w:tr w:rsidR="00A61C43"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март</w:t>
            </w:r>
          </w:p>
          <w:p w:rsidR="00A61C43" w:rsidRPr="00D91322" w:rsidRDefault="00A61C43"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Педагогический пробег: «Знатоки ПДД».</w:t>
            </w:r>
          </w:p>
          <w:p w:rsidR="00A61C43" w:rsidRPr="00D91322" w:rsidRDefault="00A61C43" w:rsidP="00061658">
            <w:pPr>
              <w:rPr>
                <w:sz w:val="28"/>
                <w:szCs w:val="28"/>
              </w:rPr>
            </w:pPr>
          </w:p>
        </w:tc>
      </w:tr>
      <w:tr w:rsidR="00DA5275"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апрель</w:t>
            </w:r>
          </w:p>
          <w:p w:rsidR="00DA5275" w:rsidRPr="00D91322" w:rsidRDefault="00DA5275"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Выставка в ДОУ «Уважайте светофор»</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xml:space="preserve"> (продуктивные виды деятельности) - индивидуальные детские работы,  коллективные детские работы; семейные работы                                                  </w:t>
            </w:r>
          </w:p>
        </w:tc>
      </w:tr>
      <w:tr w:rsidR="00DA5275" w:rsidTr="00A61C43">
        <w:tc>
          <w:tcPr>
            <w:tcW w:w="1668"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май</w:t>
            </w:r>
          </w:p>
          <w:p w:rsidR="00DA5275" w:rsidRPr="00D91322" w:rsidRDefault="00DA5275" w:rsidP="00061658">
            <w:pPr>
              <w:rPr>
                <w:sz w:val="28"/>
                <w:szCs w:val="28"/>
              </w:rPr>
            </w:pPr>
          </w:p>
        </w:tc>
        <w:tc>
          <w:tcPr>
            <w:tcW w:w="7903" w:type="dxa"/>
          </w:tcPr>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xml:space="preserve">- Подготовка атрибутов для транспортной площадки </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Музыкально-спортивный праздник «Безопасные колеса и колесики»</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lastRenderedPageBreak/>
              <w:t>- Разработка сценария праздника.</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Изготовление необходимых атрибутов.</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Подготовка «транспортной» площадки.</w:t>
            </w:r>
          </w:p>
          <w:p w:rsidR="00DA5275" w:rsidRPr="00D91322" w:rsidRDefault="00DA5275" w:rsidP="00DA5275">
            <w:pPr>
              <w:jc w:val="both"/>
              <w:rPr>
                <w:rFonts w:ascii="Times New Roman" w:hAnsi="Times New Roman" w:cs="Times New Roman"/>
                <w:sz w:val="28"/>
                <w:szCs w:val="28"/>
              </w:rPr>
            </w:pPr>
            <w:r w:rsidRPr="00D91322">
              <w:rPr>
                <w:rFonts w:ascii="Times New Roman" w:hAnsi="Times New Roman" w:cs="Times New Roman"/>
                <w:sz w:val="28"/>
                <w:szCs w:val="28"/>
              </w:rPr>
              <w:t>- Приглашение представителя ГИБДД.</w:t>
            </w:r>
          </w:p>
          <w:p w:rsidR="00DA5275" w:rsidRPr="00D91322" w:rsidRDefault="00DA5275" w:rsidP="00061658">
            <w:pPr>
              <w:rPr>
                <w:sz w:val="28"/>
                <w:szCs w:val="28"/>
              </w:rPr>
            </w:pPr>
          </w:p>
        </w:tc>
      </w:tr>
    </w:tbl>
    <w:p w:rsidR="00562077" w:rsidRPr="00A61C43" w:rsidRDefault="00562077" w:rsidP="00A61C43">
      <w:pPr>
        <w:jc w:val="both"/>
        <w:rPr>
          <w:rFonts w:ascii="Times New Roman" w:hAnsi="Times New Roman" w:cs="Times New Roman"/>
          <w:sz w:val="24"/>
          <w:szCs w:val="24"/>
        </w:rPr>
      </w:pPr>
    </w:p>
    <w:p w:rsidR="00DA5275" w:rsidRPr="00DA5275" w:rsidRDefault="00DA5275" w:rsidP="00A61C43">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562077" w:rsidRPr="00DA5275">
        <w:rPr>
          <w:rFonts w:ascii="Times New Roman" w:hAnsi="Times New Roman" w:cs="Times New Roman"/>
          <w:b/>
          <w:sz w:val="32"/>
          <w:szCs w:val="32"/>
        </w:rPr>
        <w:t xml:space="preserve">Взаимодействие с социальными партнерами </w:t>
      </w:r>
    </w:p>
    <w:p w:rsidR="00DA5275" w:rsidRPr="00D91322" w:rsidRDefault="00562077" w:rsidP="00D91322">
      <w:pPr>
        <w:spacing w:line="360" w:lineRule="auto"/>
        <w:jc w:val="both"/>
        <w:rPr>
          <w:rFonts w:ascii="Times New Roman" w:hAnsi="Times New Roman" w:cs="Times New Roman"/>
          <w:sz w:val="28"/>
          <w:szCs w:val="28"/>
        </w:rPr>
      </w:pPr>
      <w:r w:rsidRPr="00D91322">
        <w:rPr>
          <w:rFonts w:ascii="Times New Roman" w:hAnsi="Times New Roman" w:cs="Times New Roman"/>
          <w:sz w:val="28"/>
          <w:szCs w:val="28"/>
        </w:rPr>
        <w:t xml:space="preserve">Успешной работе по обучению детей безопасному поведению на дороге способствует взаимодействие с различными учреждениями социума и общественностью – инспекцией ГИБДД, театрами для детей и молодежи, средствами массовой информации, которые организуют различные методические мероприятия по профилактике дорожно-транспортного травматизма. По всем возникающим вопросам педагогов консультируют работники инспекции ГИБДД – так повышается уровень образования самих воспитателей; информация, преподносимая детям, является достоверной. Таким образом, систематическая работа с детьми по обучению правилам дорожного движения, использование эффективных, современных методов и приемов, учет возрастных особенностей дают положительные результаты. </w:t>
      </w:r>
    </w:p>
    <w:p w:rsidR="00DA5275" w:rsidRPr="00DA5275" w:rsidRDefault="00DA5275" w:rsidP="00A61C43">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DA5275">
        <w:rPr>
          <w:rFonts w:ascii="Times New Roman" w:hAnsi="Times New Roman" w:cs="Times New Roman"/>
          <w:b/>
          <w:sz w:val="32"/>
          <w:szCs w:val="32"/>
        </w:rPr>
        <w:t>П</w:t>
      </w:r>
      <w:r w:rsidR="00562077" w:rsidRPr="00DA5275">
        <w:rPr>
          <w:rFonts w:ascii="Times New Roman" w:hAnsi="Times New Roman" w:cs="Times New Roman"/>
          <w:b/>
          <w:sz w:val="32"/>
          <w:szCs w:val="32"/>
        </w:rPr>
        <w:t>лан</w:t>
      </w:r>
      <w:r>
        <w:rPr>
          <w:rFonts w:ascii="Times New Roman" w:hAnsi="Times New Roman" w:cs="Times New Roman"/>
          <w:b/>
          <w:sz w:val="32"/>
          <w:szCs w:val="32"/>
        </w:rPr>
        <w:t xml:space="preserve"> </w:t>
      </w:r>
      <w:r w:rsidR="00562077" w:rsidRPr="00DA5275">
        <w:rPr>
          <w:rFonts w:ascii="Times New Roman" w:hAnsi="Times New Roman" w:cs="Times New Roman"/>
          <w:b/>
          <w:sz w:val="32"/>
          <w:szCs w:val="32"/>
        </w:rPr>
        <w:t xml:space="preserve"> работы с социальными партнерами</w:t>
      </w:r>
    </w:p>
    <w:tbl>
      <w:tblPr>
        <w:tblStyle w:val="a4"/>
        <w:tblW w:w="0" w:type="auto"/>
        <w:tblLook w:val="04A0"/>
      </w:tblPr>
      <w:tblGrid>
        <w:gridCol w:w="1275"/>
        <w:gridCol w:w="3761"/>
        <w:gridCol w:w="4535"/>
      </w:tblGrid>
      <w:tr w:rsidR="001A799A" w:rsidTr="001A799A">
        <w:tc>
          <w:tcPr>
            <w:tcW w:w="1124" w:type="dxa"/>
          </w:tcPr>
          <w:p w:rsidR="001A799A" w:rsidRPr="00D91322" w:rsidRDefault="001A799A" w:rsidP="00A61C43">
            <w:pPr>
              <w:jc w:val="both"/>
              <w:rPr>
                <w:rFonts w:ascii="Times New Roman" w:hAnsi="Times New Roman" w:cs="Times New Roman"/>
                <w:b/>
                <w:sz w:val="28"/>
                <w:szCs w:val="28"/>
              </w:rPr>
            </w:pPr>
            <w:r w:rsidRPr="00D91322">
              <w:rPr>
                <w:rFonts w:ascii="Times New Roman" w:hAnsi="Times New Roman" w:cs="Times New Roman"/>
                <w:b/>
                <w:sz w:val="28"/>
                <w:szCs w:val="28"/>
              </w:rPr>
              <w:t>дата</w:t>
            </w:r>
          </w:p>
        </w:tc>
        <w:tc>
          <w:tcPr>
            <w:tcW w:w="8447" w:type="dxa"/>
            <w:gridSpan w:val="2"/>
          </w:tcPr>
          <w:p w:rsidR="001A799A" w:rsidRPr="00D91322" w:rsidRDefault="001A799A" w:rsidP="00A61C43">
            <w:pPr>
              <w:jc w:val="both"/>
              <w:rPr>
                <w:rFonts w:ascii="Times New Roman" w:hAnsi="Times New Roman" w:cs="Times New Roman"/>
                <w:b/>
                <w:sz w:val="28"/>
                <w:szCs w:val="28"/>
              </w:rPr>
            </w:pPr>
            <w:r w:rsidRPr="00D91322">
              <w:rPr>
                <w:rFonts w:ascii="Times New Roman" w:hAnsi="Times New Roman" w:cs="Times New Roman"/>
                <w:sz w:val="28"/>
                <w:szCs w:val="28"/>
              </w:rPr>
              <w:t xml:space="preserve">                              </w:t>
            </w:r>
            <w:r w:rsidRPr="00D91322">
              <w:rPr>
                <w:rFonts w:ascii="Times New Roman" w:hAnsi="Times New Roman" w:cs="Times New Roman"/>
                <w:b/>
                <w:sz w:val="28"/>
                <w:szCs w:val="28"/>
              </w:rPr>
              <w:t>Содержание деятельности</w:t>
            </w:r>
          </w:p>
        </w:tc>
      </w:tr>
      <w:tr w:rsidR="00DA5275" w:rsidTr="001A799A">
        <w:tc>
          <w:tcPr>
            <w:tcW w:w="1124" w:type="dxa"/>
          </w:tcPr>
          <w:p w:rsidR="00DA5275" w:rsidRPr="00D91322" w:rsidRDefault="00DA5275" w:rsidP="00A61C43">
            <w:pPr>
              <w:jc w:val="both"/>
              <w:rPr>
                <w:rFonts w:ascii="Times New Roman" w:hAnsi="Times New Roman" w:cs="Times New Roman"/>
                <w:sz w:val="28"/>
                <w:szCs w:val="28"/>
              </w:rPr>
            </w:pPr>
          </w:p>
        </w:tc>
        <w:tc>
          <w:tcPr>
            <w:tcW w:w="3819" w:type="dxa"/>
          </w:tcPr>
          <w:p w:rsidR="00DA5275" w:rsidRPr="00D91322" w:rsidRDefault="001A799A" w:rsidP="00A61C43">
            <w:pPr>
              <w:jc w:val="both"/>
              <w:rPr>
                <w:rFonts w:ascii="Times New Roman" w:hAnsi="Times New Roman" w:cs="Times New Roman"/>
                <w:b/>
                <w:sz w:val="28"/>
                <w:szCs w:val="28"/>
              </w:rPr>
            </w:pPr>
            <w:r w:rsidRPr="00D91322">
              <w:rPr>
                <w:rFonts w:ascii="Times New Roman" w:hAnsi="Times New Roman" w:cs="Times New Roman"/>
                <w:b/>
                <w:sz w:val="28"/>
                <w:szCs w:val="28"/>
              </w:rPr>
              <w:t>Работа с воспитанниками</w:t>
            </w:r>
          </w:p>
        </w:tc>
        <w:tc>
          <w:tcPr>
            <w:tcW w:w="4628" w:type="dxa"/>
          </w:tcPr>
          <w:p w:rsidR="00DA5275" w:rsidRPr="00D91322" w:rsidRDefault="001A799A" w:rsidP="00A61C43">
            <w:pPr>
              <w:jc w:val="both"/>
              <w:rPr>
                <w:rFonts w:ascii="Times New Roman" w:hAnsi="Times New Roman" w:cs="Times New Roman"/>
                <w:b/>
                <w:sz w:val="28"/>
                <w:szCs w:val="28"/>
              </w:rPr>
            </w:pPr>
            <w:r w:rsidRPr="00D91322">
              <w:rPr>
                <w:rFonts w:ascii="Times New Roman" w:hAnsi="Times New Roman" w:cs="Times New Roman"/>
                <w:b/>
                <w:sz w:val="28"/>
                <w:szCs w:val="28"/>
              </w:rPr>
              <w:t>Работа с родителями</w:t>
            </w:r>
          </w:p>
        </w:tc>
      </w:tr>
      <w:tr w:rsidR="001A799A" w:rsidTr="001A799A">
        <w:tc>
          <w:tcPr>
            <w:tcW w:w="1124" w:type="dxa"/>
          </w:tcPr>
          <w:p w:rsidR="001A799A" w:rsidRPr="00D91322" w:rsidRDefault="001A799A">
            <w:pPr>
              <w:rPr>
                <w:sz w:val="28"/>
                <w:szCs w:val="28"/>
              </w:rPr>
            </w:pPr>
            <w:r w:rsidRPr="00D91322">
              <w:rPr>
                <w:rFonts w:ascii="Times New Roman" w:hAnsi="Times New Roman" w:cs="Times New Roman"/>
                <w:sz w:val="28"/>
                <w:szCs w:val="28"/>
              </w:rPr>
              <w:t>2квартал</w:t>
            </w:r>
          </w:p>
        </w:tc>
        <w:tc>
          <w:tcPr>
            <w:tcW w:w="3819" w:type="dxa"/>
          </w:tcPr>
          <w:p w:rsidR="001A799A" w:rsidRPr="00D91322" w:rsidRDefault="001A799A" w:rsidP="001A799A">
            <w:pPr>
              <w:jc w:val="both"/>
              <w:rPr>
                <w:rFonts w:ascii="Times New Roman" w:hAnsi="Times New Roman" w:cs="Times New Roman"/>
                <w:sz w:val="28"/>
                <w:szCs w:val="28"/>
              </w:rPr>
            </w:pPr>
            <w:r w:rsidRPr="00D91322">
              <w:rPr>
                <w:rFonts w:ascii="Times New Roman" w:hAnsi="Times New Roman" w:cs="Times New Roman"/>
                <w:sz w:val="28"/>
                <w:szCs w:val="28"/>
              </w:rPr>
              <w:t>Организация встреч детей с инспектором ГИБДД.</w:t>
            </w:r>
          </w:p>
          <w:p w:rsidR="001A799A" w:rsidRPr="00D91322" w:rsidRDefault="001A799A" w:rsidP="00A61C43">
            <w:pPr>
              <w:jc w:val="both"/>
              <w:rPr>
                <w:rFonts w:ascii="Times New Roman" w:hAnsi="Times New Roman" w:cs="Times New Roman"/>
                <w:sz w:val="28"/>
                <w:szCs w:val="28"/>
              </w:rPr>
            </w:pPr>
          </w:p>
        </w:tc>
        <w:tc>
          <w:tcPr>
            <w:tcW w:w="4628" w:type="dxa"/>
          </w:tcPr>
          <w:p w:rsidR="001A799A"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Устный журнал для родителей на тему: «Нужно правила движения выполнять без возраженья»</w:t>
            </w:r>
          </w:p>
        </w:tc>
      </w:tr>
      <w:tr w:rsidR="001A799A" w:rsidTr="001A799A">
        <w:tc>
          <w:tcPr>
            <w:tcW w:w="1124" w:type="dxa"/>
          </w:tcPr>
          <w:p w:rsidR="001A799A" w:rsidRPr="00D91322" w:rsidRDefault="001A799A">
            <w:pPr>
              <w:rPr>
                <w:sz w:val="28"/>
                <w:szCs w:val="28"/>
              </w:rPr>
            </w:pPr>
            <w:r w:rsidRPr="00D91322">
              <w:rPr>
                <w:rFonts w:ascii="Times New Roman" w:hAnsi="Times New Roman" w:cs="Times New Roman"/>
                <w:sz w:val="28"/>
                <w:szCs w:val="28"/>
              </w:rPr>
              <w:t>2квартал</w:t>
            </w:r>
          </w:p>
        </w:tc>
        <w:tc>
          <w:tcPr>
            <w:tcW w:w="3819" w:type="dxa"/>
          </w:tcPr>
          <w:p w:rsidR="001A799A"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Организация совместных мероприятий с инспекцией ГИБДД.</w:t>
            </w:r>
          </w:p>
        </w:tc>
        <w:tc>
          <w:tcPr>
            <w:tcW w:w="4628" w:type="dxa"/>
          </w:tcPr>
          <w:p w:rsidR="001A799A"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Семейный творческий конкурс плакатов «Обращение к водителям»</w:t>
            </w:r>
          </w:p>
        </w:tc>
      </w:tr>
      <w:tr w:rsidR="00DA5275" w:rsidTr="001A799A">
        <w:tc>
          <w:tcPr>
            <w:tcW w:w="1124" w:type="dxa"/>
          </w:tcPr>
          <w:p w:rsidR="001A799A" w:rsidRPr="00D91322" w:rsidRDefault="001A799A" w:rsidP="001A799A">
            <w:pPr>
              <w:jc w:val="both"/>
              <w:rPr>
                <w:rFonts w:ascii="Times New Roman" w:hAnsi="Times New Roman" w:cs="Times New Roman"/>
                <w:sz w:val="28"/>
                <w:szCs w:val="28"/>
              </w:rPr>
            </w:pPr>
            <w:r w:rsidRPr="00D91322">
              <w:rPr>
                <w:rFonts w:ascii="Times New Roman" w:hAnsi="Times New Roman" w:cs="Times New Roman"/>
                <w:sz w:val="28"/>
                <w:szCs w:val="28"/>
              </w:rPr>
              <w:t>3квартал</w:t>
            </w:r>
          </w:p>
          <w:p w:rsidR="00DA5275" w:rsidRPr="00D91322" w:rsidRDefault="00DA5275" w:rsidP="00A61C43">
            <w:pPr>
              <w:jc w:val="both"/>
              <w:rPr>
                <w:rFonts w:ascii="Times New Roman" w:hAnsi="Times New Roman" w:cs="Times New Roman"/>
                <w:sz w:val="28"/>
                <w:szCs w:val="28"/>
              </w:rPr>
            </w:pPr>
          </w:p>
        </w:tc>
        <w:tc>
          <w:tcPr>
            <w:tcW w:w="3819" w:type="dxa"/>
          </w:tcPr>
          <w:p w:rsidR="001A799A" w:rsidRPr="00D91322" w:rsidRDefault="001A799A" w:rsidP="001A799A">
            <w:pPr>
              <w:jc w:val="both"/>
              <w:rPr>
                <w:rFonts w:ascii="Times New Roman" w:hAnsi="Times New Roman" w:cs="Times New Roman"/>
                <w:sz w:val="28"/>
                <w:szCs w:val="28"/>
              </w:rPr>
            </w:pPr>
            <w:r w:rsidRPr="00D91322">
              <w:rPr>
                <w:rFonts w:ascii="Times New Roman" w:hAnsi="Times New Roman" w:cs="Times New Roman"/>
                <w:sz w:val="28"/>
                <w:szCs w:val="28"/>
              </w:rPr>
              <w:t>Организация встреч детей с инспектором ГИБДД.</w:t>
            </w:r>
          </w:p>
          <w:p w:rsidR="00DA5275" w:rsidRPr="00D91322" w:rsidRDefault="00DA5275" w:rsidP="00A61C43">
            <w:pPr>
              <w:jc w:val="both"/>
              <w:rPr>
                <w:rFonts w:ascii="Times New Roman" w:hAnsi="Times New Roman" w:cs="Times New Roman"/>
                <w:sz w:val="28"/>
                <w:szCs w:val="28"/>
              </w:rPr>
            </w:pPr>
          </w:p>
        </w:tc>
        <w:tc>
          <w:tcPr>
            <w:tcW w:w="4628" w:type="dxa"/>
          </w:tcPr>
          <w:p w:rsidR="00DA5275"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Проведение общего родительского собрания в ДОУ с приглашением инспектора ГИБДД «Профилактика дорожно-транспортного травматизма в семье»</w:t>
            </w:r>
          </w:p>
        </w:tc>
      </w:tr>
      <w:tr w:rsidR="00DA5275" w:rsidTr="001A799A">
        <w:tc>
          <w:tcPr>
            <w:tcW w:w="1124" w:type="dxa"/>
          </w:tcPr>
          <w:p w:rsidR="001A799A" w:rsidRPr="00D91322" w:rsidRDefault="001A799A" w:rsidP="001A799A">
            <w:pPr>
              <w:jc w:val="both"/>
              <w:rPr>
                <w:rFonts w:ascii="Times New Roman" w:hAnsi="Times New Roman" w:cs="Times New Roman"/>
                <w:sz w:val="28"/>
                <w:szCs w:val="28"/>
              </w:rPr>
            </w:pPr>
            <w:r w:rsidRPr="00D91322">
              <w:rPr>
                <w:rFonts w:ascii="Times New Roman" w:hAnsi="Times New Roman" w:cs="Times New Roman"/>
                <w:sz w:val="28"/>
                <w:szCs w:val="28"/>
              </w:rPr>
              <w:t>4квартал</w:t>
            </w:r>
          </w:p>
          <w:p w:rsidR="00DA5275" w:rsidRPr="00D91322" w:rsidRDefault="00DA5275" w:rsidP="00A61C43">
            <w:pPr>
              <w:jc w:val="both"/>
              <w:rPr>
                <w:rFonts w:ascii="Times New Roman" w:hAnsi="Times New Roman" w:cs="Times New Roman"/>
                <w:sz w:val="28"/>
                <w:szCs w:val="28"/>
              </w:rPr>
            </w:pPr>
          </w:p>
        </w:tc>
        <w:tc>
          <w:tcPr>
            <w:tcW w:w="3819" w:type="dxa"/>
          </w:tcPr>
          <w:p w:rsidR="00DA5275"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Проведение детского праздника «Посвящение в пешеходы»</w:t>
            </w:r>
          </w:p>
        </w:tc>
        <w:tc>
          <w:tcPr>
            <w:tcW w:w="4628" w:type="dxa"/>
          </w:tcPr>
          <w:p w:rsidR="00DA5275" w:rsidRPr="00D91322" w:rsidRDefault="001A799A" w:rsidP="00A61C43">
            <w:pPr>
              <w:jc w:val="both"/>
              <w:rPr>
                <w:rFonts w:ascii="Times New Roman" w:hAnsi="Times New Roman" w:cs="Times New Roman"/>
                <w:sz w:val="28"/>
                <w:szCs w:val="28"/>
              </w:rPr>
            </w:pPr>
            <w:r w:rsidRPr="00D91322">
              <w:rPr>
                <w:rFonts w:ascii="Times New Roman" w:hAnsi="Times New Roman" w:cs="Times New Roman"/>
                <w:sz w:val="28"/>
                <w:szCs w:val="28"/>
              </w:rPr>
              <w:t>Листовка-обращение о выполнении ПДД летом «Автомобильные кресла»</w:t>
            </w:r>
          </w:p>
        </w:tc>
      </w:tr>
    </w:tbl>
    <w:p w:rsidR="00AA7B65" w:rsidRPr="00412FF4" w:rsidRDefault="00562077" w:rsidP="00412FF4">
      <w:pPr>
        <w:jc w:val="both"/>
        <w:rPr>
          <w:rFonts w:ascii="Times New Roman" w:hAnsi="Times New Roman" w:cs="Times New Roman"/>
          <w:sz w:val="24"/>
          <w:szCs w:val="24"/>
        </w:rPr>
      </w:pPr>
      <w:r w:rsidRPr="00A61C43">
        <w:rPr>
          <w:rFonts w:ascii="Times New Roman" w:hAnsi="Times New Roman" w:cs="Times New Roman"/>
          <w:sz w:val="24"/>
          <w:szCs w:val="24"/>
        </w:rPr>
        <w:lastRenderedPageBreak/>
        <w:t xml:space="preserve"> </w:t>
      </w:r>
      <w:r w:rsidR="00AA7B65" w:rsidRPr="002F622A">
        <w:rPr>
          <w:rFonts w:ascii="Times New Roman" w:hAnsi="Times New Roman" w:cs="Times New Roman"/>
          <w:b/>
          <w:sz w:val="32"/>
          <w:szCs w:val="32"/>
        </w:rPr>
        <w:t>3. Мониторинг уровня знаний, умений и навыков детей по освоению ПДД</w:t>
      </w:r>
    </w:p>
    <w:p w:rsidR="00C87D72" w:rsidRPr="001A799A" w:rsidRDefault="00662AFA" w:rsidP="00C87D72">
      <w:pPr>
        <w:rPr>
          <w:rFonts w:ascii="Times New Roman" w:hAnsi="Times New Roman" w:cs="Times New Roman"/>
          <w:b/>
          <w:sz w:val="28"/>
          <w:szCs w:val="28"/>
        </w:rPr>
      </w:pPr>
      <w:r>
        <w:rPr>
          <w:rFonts w:ascii="Times New Roman" w:hAnsi="Times New Roman" w:cs="Times New Roman"/>
          <w:b/>
          <w:sz w:val="28"/>
          <w:szCs w:val="28"/>
        </w:rPr>
        <w:t xml:space="preserve">   </w:t>
      </w:r>
      <w:r w:rsidRPr="001A799A">
        <w:rPr>
          <w:rFonts w:ascii="Times New Roman" w:hAnsi="Times New Roman" w:cs="Times New Roman"/>
          <w:b/>
          <w:sz w:val="28"/>
          <w:szCs w:val="28"/>
        </w:rPr>
        <w:t>У</w:t>
      </w:r>
      <w:r w:rsidR="00C87D72" w:rsidRPr="001A799A">
        <w:rPr>
          <w:rFonts w:ascii="Times New Roman" w:hAnsi="Times New Roman" w:cs="Times New Roman"/>
          <w:b/>
          <w:sz w:val="28"/>
          <w:szCs w:val="28"/>
        </w:rPr>
        <w:t>ровни</w:t>
      </w:r>
      <w:r>
        <w:rPr>
          <w:rFonts w:ascii="Times New Roman" w:hAnsi="Times New Roman" w:cs="Times New Roman"/>
          <w:b/>
          <w:sz w:val="28"/>
          <w:szCs w:val="28"/>
        </w:rPr>
        <w:t xml:space="preserve"> </w:t>
      </w:r>
      <w:r w:rsidR="00C87D72" w:rsidRPr="001A799A">
        <w:rPr>
          <w:rFonts w:ascii="Times New Roman" w:hAnsi="Times New Roman" w:cs="Times New Roman"/>
          <w:b/>
          <w:sz w:val="28"/>
          <w:szCs w:val="28"/>
        </w:rPr>
        <w:t xml:space="preserve"> усвоения знаний и умений по ПДД для каждой возрастной группы.</w:t>
      </w:r>
    </w:p>
    <w:tbl>
      <w:tblPr>
        <w:tblStyle w:val="a4"/>
        <w:tblW w:w="0" w:type="auto"/>
        <w:tblLook w:val="04A0"/>
      </w:tblPr>
      <w:tblGrid>
        <w:gridCol w:w="2333"/>
        <w:gridCol w:w="2319"/>
        <w:gridCol w:w="2554"/>
        <w:gridCol w:w="2365"/>
      </w:tblGrid>
      <w:tr w:rsidR="00C87D72" w:rsidTr="00662AFA">
        <w:trPr>
          <w:trHeight w:val="980"/>
        </w:trPr>
        <w:tc>
          <w:tcPr>
            <w:tcW w:w="2392" w:type="dxa"/>
          </w:tcPr>
          <w:p w:rsidR="00C87D72" w:rsidRPr="001A799A" w:rsidRDefault="00C87D72" w:rsidP="00C87D72">
            <w:pPr>
              <w:spacing w:after="200" w:line="276" w:lineRule="auto"/>
              <w:jc w:val="both"/>
              <w:rPr>
                <w:rFonts w:ascii="Times New Roman" w:hAnsi="Times New Roman" w:cs="Times New Roman"/>
                <w:sz w:val="24"/>
                <w:szCs w:val="24"/>
              </w:rPr>
            </w:pPr>
            <w:r w:rsidRPr="001A799A">
              <w:rPr>
                <w:rFonts w:ascii="Times New Roman" w:hAnsi="Times New Roman" w:cs="Times New Roman"/>
                <w:sz w:val="24"/>
                <w:szCs w:val="24"/>
              </w:rPr>
              <w:t>Младший дошкольный возраст</w:t>
            </w:r>
          </w:p>
        </w:tc>
        <w:tc>
          <w:tcPr>
            <w:tcW w:w="2393" w:type="dxa"/>
          </w:tcPr>
          <w:p w:rsidR="00C87D72" w:rsidRPr="001A799A" w:rsidRDefault="00C87D72" w:rsidP="00C87D72">
            <w:pPr>
              <w:jc w:val="both"/>
              <w:rPr>
                <w:rFonts w:ascii="Times New Roman" w:hAnsi="Times New Roman" w:cs="Times New Roman"/>
                <w:sz w:val="24"/>
                <w:szCs w:val="24"/>
              </w:rPr>
            </w:pPr>
            <w:r w:rsidRPr="001A799A">
              <w:rPr>
                <w:rFonts w:ascii="Times New Roman" w:hAnsi="Times New Roman" w:cs="Times New Roman"/>
                <w:sz w:val="24"/>
                <w:szCs w:val="24"/>
              </w:rPr>
              <w:t>Средний дошкольный возраст</w:t>
            </w:r>
          </w:p>
        </w:tc>
        <w:tc>
          <w:tcPr>
            <w:tcW w:w="4786" w:type="dxa"/>
            <w:gridSpan w:val="2"/>
          </w:tcPr>
          <w:p w:rsidR="00C87D72" w:rsidRPr="001A799A" w:rsidRDefault="00C87D72" w:rsidP="00C87D72">
            <w:pPr>
              <w:jc w:val="both"/>
              <w:rPr>
                <w:rFonts w:ascii="Times New Roman" w:hAnsi="Times New Roman" w:cs="Times New Roman"/>
                <w:sz w:val="24"/>
                <w:szCs w:val="24"/>
              </w:rPr>
            </w:pPr>
            <w:r w:rsidRPr="001A799A">
              <w:rPr>
                <w:rFonts w:ascii="Times New Roman" w:hAnsi="Times New Roman" w:cs="Times New Roman"/>
                <w:sz w:val="24"/>
                <w:szCs w:val="24"/>
              </w:rPr>
              <w:t xml:space="preserve">      Старший дошкольный возраст</w:t>
            </w:r>
          </w:p>
        </w:tc>
      </w:tr>
      <w:tr w:rsidR="00C87D72" w:rsidTr="00662AFA">
        <w:trPr>
          <w:trHeight w:val="90"/>
        </w:trPr>
        <w:tc>
          <w:tcPr>
            <w:tcW w:w="2392" w:type="dxa"/>
          </w:tcPr>
          <w:p w:rsidR="00C87D72" w:rsidRPr="00C87D72" w:rsidRDefault="00C87D72" w:rsidP="00C87D72">
            <w:pPr>
              <w:jc w:val="both"/>
              <w:rPr>
                <w:rFonts w:ascii="Times New Roman" w:hAnsi="Times New Roman" w:cs="Times New Roman"/>
                <w:b/>
                <w:sz w:val="24"/>
                <w:szCs w:val="24"/>
              </w:rPr>
            </w:pPr>
            <w:r w:rsidRPr="00C87D72">
              <w:rPr>
                <w:rFonts w:ascii="Times New Roman" w:hAnsi="Times New Roman" w:cs="Times New Roman"/>
                <w:b/>
                <w:sz w:val="24"/>
                <w:szCs w:val="24"/>
              </w:rPr>
              <w:t>с 3 до 4 лет</w:t>
            </w:r>
          </w:p>
        </w:tc>
        <w:tc>
          <w:tcPr>
            <w:tcW w:w="2393" w:type="dxa"/>
          </w:tcPr>
          <w:p w:rsidR="00C87D72" w:rsidRPr="00C87D72" w:rsidRDefault="00C87D72" w:rsidP="00C87D72">
            <w:pPr>
              <w:jc w:val="both"/>
              <w:rPr>
                <w:rFonts w:ascii="Times New Roman" w:hAnsi="Times New Roman" w:cs="Times New Roman"/>
                <w:b/>
                <w:sz w:val="24"/>
                <w:szCs w:val="24"/>
              </w:rPr>
            </w:pPr>
            <w:r w:rsidRPr="00C87D72">
              <w:rPr>
                <w:rFonts w:ascii="Times New Roman" w:hAnsi="Times New Roman" w:cs="Times New Roman"/>
                <w:b/>
                <w:sz w:val="24"/>
                <w:szCs w:val="24"/>
              </w:rPr>
              <w:t>с 4 до 5 лет</w:t>
            </w:r>
          </w:p>
        </w:tc>
        <w:tc>
          <w:tcPr>
            <w:tcW w:w="2393" w:type="dxa"/>
          </w:tcPr>
          <w:p w:rsidR="00C87D72" w:rsidRPr="00C87D72" w:rsidRDefault="00C87D72" w:rsidP="00C87D72">
            <w:pPr>
              <w:jc w:val="both"/>
              <w:rPr>
                <w:rFonts w:ascii="Times New Roman" w:hAnsi="Times New Roman" w:cs="Times New Roman"/>
                <w:b/>
                <w:sz w:val="24"/>
                <w:szCs w:val="24"/>
              </w:rPr>
            </w:pPr>
            <w:r w:rsidRPr="00C87D72">
              <w:rPr>
                <w:rFonts w:ascii="Times New Roman" w:hAnsi="Times New Roman" w:cs="Times New Roman"/>
                <w:b/>
                <w:sz w:val="24"/>
                <w:szCs w:val="24"/>
              </w:rPr>
              <w:t>с 5 до 6 лет</w:t>
            </w:r>
          </w:p>
        </w:tc>
        <w:tc>
          <w:tcPr>
            <w:tcW w:w="2393" w:type="dxa"/>
          </w:tcPr>
          <w:p w:rsidR="00C87D72" w:rsidRPr="00C87D72" w:rsidRDefault="00C87D72" w:rsidP="00C87D72">
            <w:pPr>
              <w:jc w:val="both"/>
              <w:rPr>
                <w:rFonts w:ascii="Times New Roman" w:hAnsi="Times New Roman" w:cs="Times New Roman"/>
                <w:b/>
                <w:sz w:val="24"/>
                <w:szCs w:val="24"/>
              </w:rPr>
            </w:pPr>
            <w:r w:rsidRPr="00C87D72">
              <w:rPr>
                <w:rFonts w:ascii="Times New Roman" w:hAnsi="Times New Roman" w:cs="Times New Roman"/>
                <w:b/>
                <w:sz w:val="24"/>
                <w:szCs w:val="24"/>
              </w:rPr>
              <w:t>с 6 до 7 лет</w:t>
            </w:r>
          </w:p>
        </w:tc>
      </w:tr>
      <w:tr w:rsidR="00C87D72" w:rsidTr="00516224">
        <w:tc>
          <w:tcPr>
            <w:tcW w:w="2392" w:type="dxa"/>
          </w:tcPr>
          <w:p w:rsidR="00C87D72"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t xml:space="preserve">Понимает, что без взрослых выходить на дорогу нельзя. Называет виды транспортных средств (автобус, легковой автомобиль, грузовой автомобиль, велосипед, мотоцикл и т.д.). Знает: </w:t>
            </w:r>
          </w:p>
          <w:p w:rsidR="00C87D72" w:rsidRPr="00C87D72" w:rsidRDefault="00C87D72" w:rsidP="00C87D72">
            <w:pPr>
              <w:ind w:left="-76"/>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Где ходят пешеходы, где можно играть детям.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  </w:t>
            </w:r>
            <w:r w:rsidRPr="00C87D72">
              <w:rPr>
                <w:rFonts w:ascii="Times New Roman" w:hAnsi="Times New Roman" w:cs="Times New Roman"/>
                <w:sz w:val="24"/>
                <w:szCs w:val="24"/>
              </w:rPr>
              <w:t xml:space="preserve">Элементы дороги (проезжая часть, тротуар, обочина, перекресток, пешеходный переход и т.д.).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  </w:t>
            </w:r>
            <w:r w:rsidRPr="00C87D72">
              <w:rPr>
                <w:rFonts w:ascii="Times New Roman" w:hAnsi="Times New Roman" w:cs="Times New Roman"/>
                <w:sz w:val="24"/>
                <w:szCs w:val="24"/>
              </w:rPr>
              <w:t xml:space="preserve">Кто является участником дорожного движения.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Кто управляет автотранспортом, что при этом делает.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w:t>
            </w:r>
            <w:r w:rsidRPr="00C87D72">
              <w:rPr>
                <w:rFonts w:ascii="Times New Roman" w:hAnsi="Times New Roman" w:cs="Times New Roman"/>
                <w:sz w:val="24"/>
                <w:szCs w:val="24"/>
              </w:rPr>
              <w:t xml:space="preserve"> Где едут машины, останавливается автобус.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Какие средства передвижения могут перевозить людей; как должны вести себя дети в транспорте.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Кто регулирует </w:t>
            </w:r>
            <w:r w:rsidRPr="00C87D72">
              <w:rPr>
                <w:rFonts w:ascii="Times New Roman" w:hAnsi="Times New Roman" w:cs="Times New Roman"/>
                <w:sz w:val="24"/>
                <w:szCs w:val="24"/>
              </w:rPr>
              <w:lastRenderedPageBreak/>
              <w:t>дорожное движение.</w:t>
            </w:r>
          </w:p>
          <w:p w:rsidR="00C87D72" w:rsidRPr="00C87D72" w:rsidRDefault="00C87D72" w:rsidP="00C87D72">
            <w:pPr>
              <w:ind w:left="284"/>
              <w:jc w:val="both"/>
              <w:rPr>
                <w:rFonts w:ascii="Times New Roman" w:hAnsi="Times New Roman" w:cs="Times New Roman"/>
                <w:sz w:val="24"/>
                <w:szCs w:val="24"/>
              </w:rPr>
            </w:pPr>
          </w:p>
          <w:p w:rsidR="00C87D72" w:rsidRPr="00C87D72" w:rsidRDefault="00C87D72" w:rsidP="00C87D72">
            <w:pPr>
              <w:jc w:val="both"/>
              <w:rPr>
                <w:rFonts w:ascii="Times New Roman" w:hAnsi="Times New Roman" w:cs="Times New Roman"/>
                <w:sz w:val="24"/>
                <w:szCs w:val="24"/>
              </w:rPr>
            </w:pPr>
          </w:p>
        </w:tc>
        <w:tc>
          <w:tcPr>
            <w:tcW w:w="2393" w:type="dxa"/>
          </w:tcPr>
          <w:p w:rsidR="00C87D72"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lastRenderedPageBreak/>
              <w:t xml:space="preserve">Знает: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Элементы улицы (дороги).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Участников дорожного движения (пешеход, водитель, пассажир).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Где едут машины.</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Правила движения пешеходов в установленных местах.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Правила посадки, движения, высадки в общественном транспорте.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Виды автотранспорта.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Что такое пассажирский транспорт.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Какие автомобили называют грузовыми. </w:t>
            </w:r>
          </w:p>
          <w:p w:rsidR="00C87D72" w:rsidRP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Для чего нужен грузовой транспорт.</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Что дела</w:t>
            </w:r>
            <w:r>
              <w:rPr>
                <w:rFonts w:ascii="Times New Roman" w:hAnsi="Times New Roman" w:cs="Times New Roman"/>
                <w:sz w:val="24"/>
                <w:szCs w:val="24"/>
              </w:rPr>
              <w:t xml:space="preserve">ет водитель, сотрудник ГИБДД. - </w:t>
            </w:r>
            <w:r w:rsidRPr="00C87D72">
              <w:rPr>
                <w:rFonts w:ascii="Times New Roman" w:hAnsi="Times New Roman" w:cs="Times New Roman"/>
                <w:sz w:val="24"/>
                <w:szCs w:val="24"/>
              </w:rPr>
              <w:t xml:space="preserve">Части машины (колесо, руль, кабина, кузов).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Где можно играть, почему нельзя играть на проезжей части.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Средства регулирования </w:t>
            </w:r>
            <w:r w:rsidRPr="00C87D72">
              <w:rPr>
                <w:rFonts w:ascii="Times New Roman" w:hAnsi="Times New Roman" w:cs="Times New Roman"/>
                <w:sz w:val="24"/>
                <w:szCs w:val="24"/>
              </w:rPr>
              <w:lastRenderedPageBreak/>
              <w:t xml:space="preserve">дорожного движения.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 Дорожные знаки.</w:t>
            </w:r>
          </w:p>
          <w:p w:rsidR="00C87D72" w:rsidRDefault="001A799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Что такое светофор, для чего он нужен, на какой сигнал светофора можно переходить улицу. </w:t>
            </w:r>
          </w:p>
          <w:p w:rsidR="00C87D72" w:rsidRDefault="00C87D72"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Pr="00C87D72">
              <w:rPr>
                <w:rFonts w:ascii="Times New Roman" w:hAnsi="Times New Roman" w:cs="Times New Roman"/>
                <w:sz w:val="24"/>
                <w:szCs w:val="24"/>
              </w:rPr>
              <w:t xml:space="preserve">Правила перехода через дорогу. </w:t>
            </w:r>
          </w:p>
          <w:p w:rsidR="002F622A" w:rsidRDefault="002F622A" w:rsidP="00C87D72">
            <w:pPr>
              <w:jc w:val="both"/>
              <w:rPr>
                <w:rFonts w:ascii="Times New Roman" w:hAnsi="Times New Roman" w:cs="Times New Roman"/>
                <w:sz w:val="24"/>
                <w:szCs w:val="24"/>
              </w:rPr>
            </w:pPr>
          </w:p>
          <w:p w:rsidR="00C87D72" w:rsidRPr="00C87D72"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t>Умеет ориентироваться в ближайшем окружении детского сада.</w:t>
            </w:r>
          </w:p>
          <w:p w:rsidR="00C87D72" w:rsidRPr="00C87D72"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Понимает, что без взрослых </w:t>
            </w:r>
            <w:r w:rsidR="00C87D72" w:rsidRPr="00C87D72">
              <w:rPr>
                <w:rFonts w:ascii="Times New Roman" w:hAnsi="Times New Roman" w:cs="Times New Roman"/>
                <w:sz w:val="24"/>
                <w:szCs w:val="24"/>
              </w:rPr>
              <w:t>переходить улицу нельзя. Освоил культуру поведения на улице (в автобусе).</w:t>
            </w:r>
          </w:p>
          <w:p w:rsidR="00C87D72" w:rsidRPr="00C87D72" w:rsidRDefault="00C87D72" w:rsidP="00C87D72">
            <w:pPr>
              <w:jc w:val="both"/>
              <w:rPr>
                <w:rFonts w:ascii="Times New Roman" w:hAnsi="Times New Roman" w:cs="Times New Roman"/>
                <w:sz w:val="24"/>
                <w:szCs w:val="24"/>
              </w:rPr>
            </w:pPr>
          </w:p>
        </w:tc>
        <w:tc>
          <w:tcPr>
            <w:tcW w:w="2393" w:type="dxa"/>
          </w:tcPr>
          <w:p w:rsidR="002F622A"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lastRenderedPageBreak/>
              <w:t xml:space="preserve">Знает: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Кто является участником дорожного движения, его обязанности.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Правила для пешеходов, пассажиров.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Сигналы светофора и регулировщика.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Чтобы не создавать опасности на дороге, </w:t>
            </w:r>
            <w:r>
              <w:rPr>
                <w:rFonts w:ascii="Times New Roman" w:hAnsi="Times New Roman" w:cs="Times New Roman"/>
                <w:sz w:val="24"/>
                <w:szCs w:val="24"/>
              </w:rPr>
              <w:t xml:space="preserve">нужно быть дисциплинированным. </w:t>
            </w:r>
            <w:r w:rsidR="00C87D72" w:rsidRPr="00C87D72">
              <w:rPr>
                <w:rFonts w:ascii="Times New Roman" w:hAnsi="Times New Roman" w:cs="Times New Roman"/>
                <w:sz w:val="24"/>
                <w:szCs w:val="24"/>
              </w:rPr>
              <w:t xml:space="preserve"> </w:t>
            </w: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Виды автотранспорта.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Что такое пассажирский транспорт.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Какие автомобили называют грузовыми, машинами специального назначения.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Для чего нужен грузовой транспорт.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Что делает водитель, инспектор ГИБДД.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Части машины (колесо, руль, кабина, кузов), что помогает работать мотору автомобиля.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Где можно играть, почему нельзя играть на проезжей части.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Что такое переход, проезжая часть.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Где едут машины; </w:t>
            </w:r>
            <w:r w:rsidR="00C87D72" w:rsidRPr="00C87D72">
              <w:rPr>
                <w:rFonts w:ascii="Times New Roman" w:hAnsi="Times New Roman" w:cs="Times New Roman"/>
                <w:sz w:val="24"/>
                <w:szCs w:val="24"/>
              </w:rPr>
              <w:lastRenderedPageBreak/>
              <w:t xml:space="preserve">одностороннее, двустороннее движение, что это.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Средства регу</w:t>
            </w:r>
            <w:r>
              <w:rPr>
                <w:rFonts w:ascii="Times New Roman" w:hAnsi="Times New Roman" w:cs="Times New Roman"/>
                <w:sz w:val="24"/>
                <w:szCs w:val="24"/>
              </w:rPr>
              <w:t xml:space="preserve">лирования дорожного движения. - </w:t>
            </w:r>
            <w:r w:rsidR="00C87D72" w:rsidRPr="00C87D72">
              <w:rPr>
                <w:rFonts w:ascii="Times New Roman" w:hAnsi="Times New Roman" w:cs="Times New Roman"/>
                <w:sz w:val="24"/>
                <w:szCs w:val="24"/>
              </w:rPr>
              <w:t xml:space="preserve">Что такое светофор, для чего он нужен, на какой сигнал светофора можно переходить улицу.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Правила перехода через дорогу, езды на велосипеде. </w:t>
            </w:r>
          </w:p>
          <w:p w:rsidR="002F622A" w:rsidRDefault="002F622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Запрещающие и предупреждающие дорожные знаки. </w:t>
            </w:r>
          </w:p>
          <w:p w:rsidR="002F622A" w:rsidRDefault="002F622A" w:rsidP="00C87D72">
            <w:pPr>
              <w:jc w:val="both"/>
              <w:rPr>
                <w:rFonts w:ascii="Times New Roman" w:hAnsi="Times New Roman" w:cs="Times New Roman"/>
                <w:sz w:val="24"/>
                <w:szCs w:val="24"/>
              </w:rPr>
            </w:pPr>
          </w:p>
          <w:p w:rsidR="002F622A"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t xml:space="preserve">Умеет ориентироваться в ближайшем окружении детского сада </w:t>
            </w:r>
          </w:p>
          <w:p w:rsidR="00C87D72" w:rsidRPr="00C87D72"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t>Освоил культуру поведения на улице (в автобусе).</w:t>
            </w:r>
          </w:p>
          <w:p w:rsidR="00C87D72" w:rsidRPr="00C87D72" w:rsidRDefault="00C87D72" w:rsidP="00C87D72">
            <w:pPr>
              <w:jc w:val="both"/>
              <w:rPr>
                <w:rFonts w:ascii="Times New Roman" w:hAnsi="Times New Roman" w:cs="Times New Roman"/>
                <w:sz w:val="24"/>
                <w:szCs w:val="24"/>
              </w:rPr>
            </w:pPr>
          </w:p>
          <w:p w:rsidR="00C87D72" w:rsidRPr="00C87D72" w:rsidRDefault="00C87D72" w:rsidP="00C87D72">
            <w:pPr>
              <w:jc w:val="both"/>
              <w:rPr>
                <w:rFonts w:ascii="Times New Roman" w:hAnsi="Times New Roman" w:cs="Times New Roman"/>
                <w:sz w:val="24"/>
                <w:szCs w:val="24"/>
              </w:rPr>
            </w:pPr>
          </w:p>
        </w:tc>
        <w:tc>
          <w:tcPr>
            <w:tcW w:w="2393" w:type="dxa"/>
          </w:tcPr>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Знает: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Правила безопасности поведения на улице, дороге, в транспорте </w:t>
            </w:r>
            <w:r>
              <w:rPr>
                <w:rFonts w:ascii="Times New Roman" w:hAnsi="Times New Roman" w:cs="Times New Roman"/>
                <w:sz w:val="24"/>
                <w:szCs w:val="24"/>
              </w:rPr>
              <w:t xml:space="preserve">в различных погодных условиях. </w:t>
            </w:r>
            <w:r w:rsidR="00C87D72" w:rsidRPr="00C87D72">
              <w:rPr>
                <w:rFonts w:ascii="Times New Roman" w:hAnsi="Times New Roman" w:cs="Times New Roman"/>
                <w:sz w:val="24"/>
                <w:szCs w:val="24"/>
              </w:rPr>
              <w:t xml:space="preserve"> </w:t>
            </w:r>
            <w:r>
              <w:rPr>
                <w:rFonts w:ascii="Times New Roman" w:hAnsi="Times New Roman" w:cs="Times New Roman"/>
                <w:sz w:val="24"/>
                <w:szCs w:val="24"/>
              </w:rPr>
              <w:t xml:space="preserve">- </w:t>
            </w:r>
            <w:r w:rsidR="00C87D72" w:rsidRPr="00C87D72">
              <w:rPr>
                <w:rFonts w:ascii="Times New Roman" w:hAnsi="Times New Roman" w:cs="Times New Roman"/>
                <w:sz w:val="24"/>
                <w:szCs w:val="24"/>
              </w:rPr>
              <w:t xml:space="preserve">Значение дорожной разметки; сигналов транспортного светофора-регулировщика; световых и </w:t>
            </w:r>
            <w:r>
              <w:rPr>
                <w:rFonts w:ascii="Times New Roman" w:hAnsi="Times New Roman" w:cs="Times New Roman"/>
                <w:sz w:val="24"/>
                <w:szCs w:val="24"/>
              </w:rPr>
              <w:t xml:space="preserve">звуковых сигналов автомобилей.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Участников дорож</w:t>
            </w:r>
            <w:r>
              <w:rPr>
                <w:rFonts w:ascii="Times New Roman" w:hAnsi="Times New Roman" w:cs="Times New Roman"/>
                <w:sz w:val="24"/>
                <w:szCs w:val="24"/>
              </w:rPr>
              <w:t xml:space="preserve">ного движения, их обязанности.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Правила для пешеходо</w:t>
            </w:r>
            <w:r>
              <w:rPr>
                <w:rFonts w:ascii="Times New Roman" w:hAnsi="Times New Roman" w:cs="Times New Roman"/>
                <w:sz w:val="24"/>
                <w:szCs w:val="24"/>
              </w:rPr>
              <w:t xml:space="preserve">в, пассажиров, велосипедистов.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 xml:space="preserve">- Виды автотранспорта.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Что такое пассажирский транспорт; где его ожидают люди; как называют людей, едущих в пассажирском транспорте; правила посадки и высадк</w:t>
            </w:r>
            <w:r>
              <w:rPr>
                <w:rFonts w:ascii="Times New Roman" w:hAnsi="Times New Roman" w:cs="Times New Roman"/>
                <w:sz w:val="24"/>
                <w:szCs w:val="24"/>
              </w:rPr>
              <w:t xml:space="preserve">и из общественного транспорта.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Опознавательн</w:t>
            </w:r>
            <w:r>
              <w:rPr>
                <w:rFonts w:ascii="Times New Roman" w:hAnsi="Times New Roman" w:cs="Times New Roman"/>
                <w:sz w:val="24"/>
                <w:szCs w:val="24"/>
              </w:rPr>
              <w:t xml:space="preserve">ые знаки транспортных </w:t>
            </w:r>
            <w:r>
              <w:rPr>
                <w:rFonts w:ascii="Times New Roman" w:hAnsi="Times New Roman" w:cs="Times New Roman"/>
                <w:sz w:val="24"/>
                <w:szCs w:val="24"/>
              </w:rPr>
              <w:lastRenderedPageBreak/>
              <w:t xml:space="preserve">средств.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Что дел</w:t>
            </w:r>
            <w:r>
              <w:rPr>
                <w:rFonts w:ascii="Times New Roman" w:hAnsi="Times New Roman" w:cs="Times New Roman"/>
                <w:sz w:val="24"/>
                <w:szCs w:val="24"/>
              </w:rPr>
              <w:t xml:space="preserve">ают водитель, сотрудник ГИБДД.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Названия</w:t>
            </w:r>
            <w:r>
              <w:rPr>
                <w:rFonts w:ascii="Times New Roman" w:hAnsi="Times New Roman" w:cs="Times New Roman"/>
                <w:sz w:val="24"/>
                <w:szCs w:val="24"/>
              </w:rPr>
              <w:t xml:space="preserve"> и назначение дорожных знаков.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Разновидности дорожных знаков: информационно- указательные, предписывающие, запрещающие, предупреждающие, знаки сервиса, знаки приорит</w:t>
            </w:r>
            <w:r>
              <w:rPr>
                <w:rFonts w:ascii="Times New Roman" w:hAnsi="Times New Roman" w:cs="Times New Roman"/>
                <w:sz w:val="24"/>
                <w:szCs w:val="24"/>
              </w:rPr>
              <w:t xml:space="preserve">ета, знаки особых предписаний.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Средства рег</w:t>
            </w:r>
            <w:r>
              <w:rPr>
                <w:rFonts w:ascii="Times New Roman" w:hAnsi="Times New Roman" w:cs="Times New Roman"/>
                <w:sz w:val="24"/>
                <w:szCs w:val="24"/>
              </w:rPr>
              <w:t xml:space="preserve">улирования дорожного движения.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w:t>
            </w:r>
            <w:r>
              <w:rPr>
                <w:rFonts w:ascii="Times New Roman" w:hAnsi="Times New Roman" w:cs="Times New Roman"/>
                <w:sz w:val="24"/>
                <w:szCs w:val="24"/>
              </w:rPr>
              <w:t xml:space="preserve">Правила перехода через дорогу. </w:t>
            </w:r>
          </w:p>
          <w:p w:rsidR="001A799A" w:rsidRDefault="001A799A" w:rsidP="00C87D72">
            <w:pPr>
              <w:jc w:val="both"/>
              <w:rPr>
                <w:rFonts w:ascii="Times New Roman" w:hAnsi="Times New Roman" w:cs="Times New Roman"/>
                <w:sz w:val="24"/>
                <w:szCs w:val="24"/>
              </w:rPr>
            </w:pPr>
            <w:r>
              <w:rPr>
                <w:rFonts w:ascii="Times New Roman" w:hAnsi="Times New Roman" w:cs="Times New Roman"/>
                <w:sz w:val="24"/>
                <w:szCs w:val="24"/>
              </w:rPr>
              <w:t xml:space="preserve">- Что такое перекресток, зебра. </w:t>
            </w:r>
          </w:p>
          <w:p w:rsidR="00C87D72" w:rsidRPr="00C87D72" w:rsidRDefault="001A799A" w:rsidP="00C87D72">
            <w:pPr>
              <w:jc w:val="both"/>
              <w:rPr>
                <w:rFonts w:ascii="Times New Roman" w:hAnsi="Times New Roman" w:cs="Times New Roman"/>
                <w:sz w:val="24"/>
                <w:szCs w:val="24"/>
              </w:rPr>
            </w:pPr>
            <w:r>
              <w:rPr>
                <w:rFonts w:ascii="Times New Roman" w:hAnsi="Times New Roman" w:cs="Times New Roman"/>
                <w:sz w:val="24"/>
                <w:szCs w:val="24"/>
              </w:rPr>
              <w:t>-</w:t>
            </w:r>
            <w:r w:rsidR="00C87D72" w:rsidRPr="00C87D72">
              <w:rPr>
                <w:rFonts w:ascii="Times New Roman" w:hAnsi="Times New Roman" w:cs="Times New Roman"/>
                <w:sz w:val="24"/>
                <w:szCs w:val="24"/>
              </w:rPr>
              <w:t xml:space="preserve"> Как определить, куда поворачивает автомобиль. Умеет ориентироваться в ближайшем окружении детского сада на улицах города.</w:t>
            </w:r>
          </w:p>
          <w:p w:rsidR="00C87D72" w:rsidRPr="00C87D72" w:rsidRDefault="00C87D72" w:rsidP="00C87D72">
            <w:pPr>
              <w:jc w:val="both"/>
              <w:rPr>
                <w:rFonts w:ascii="Times New Roman" w:hAnsi="Times New Roman" w:cs="Times New Roman"/>
                <w:sz w:val="24"/>
                <w:szCs w:val="24"/>
              </w:rPr>
            </w:pPr>
            <w:r w:rsidRPr="00C87D72">
              <w:rPr>
                <w:rFonts w:ascii="Times New Roman" w:hAnsi="Times New Roman" w:cs="Times New Roman"/>
                <w:sz w:val="24"/>
                <w:szCs w:val="24"/>
              </w:rPr>
              <w:t>Освоил культуру поведения на улице (в автобусе).</w:t>
            </w:r>
          </w:p>
        </w:tc>
      </w:tr>
    </w:tbl>
    <w:p w:rsidR="00AA7B65" w:rsidRPr="007B78E6" w:rsidRDefault="00AA7B65" w:rsidP="00AA7B65">
      <w:pPr>
        <w:ind w:firstLine="540"/>
        <w:jc w:val="both"/>
        <w:rPr>
          <w:sz w:val="28"/>
          <w:szCs w:val="28"/>
        </w:rPr>
      </w:pPr>
    </w:p>
    <w:p w:rsidR="00422168" w:rsidRDefault="00D91322" w:rsidP="00422168">
      <w:pPr>
        <w:spacing w:after="0" w:line="360" w:lineRule="auto"/>
        <w:ind w:firstLine="540"/>
        <w:jc w:val="both"/>
        <w:rPr>
          <w:rFonts w:ascii="Times New Roman" w:hAnsi="Times New Roman" w:cs="Times New Roman"/>
          <w:sz w:val="28"/>
          <w:szCs w:val="28"/>
        </w:rPr>
      </w:pPr>
      <w:r w:rsidRPr="001A799A">
        <w:rPr>
          <w:rFonts w:ascii="Times New Roman" w:hAnsi="Times New Roman" w:cs="Times New Roman"/>
          <w:sz w:val="28"/>
          <w:szCs w:val="28"/>
        </w:rPr>
        <w:t xml:space="preserve"> </w:t>
      </w:r>
      <w:r w:rsidR="00737C58" w:rsidRPr="001A799A">
        <w:rPr>
          <w:rFonts w:ascii="Times New Roman" w:hAnsi="Times New Roman" w:cs="Times New Roman"/>
          <w:sz w:val="28"/>
          <w:szCs w:val="28"/>
        </w:rPr>
        <w:t>«Обеспечение безопасности движения становится важной государственной задачей, и особое значение приобретает обучение маленьких пешеходов, пассажиров, велосипедистов. Изучение ПДД следует рассматривать как составную часть общей воспитательной работы детских садов и школ.</w:t>
      </w:r>
    </w:p>
    <w:p w:rsidR="00737C58" w:rsidRPr="001A799A" w:rsidRDefault="00737C58" w:rsidP="00422168">
      <w:pPr>
        <w:spacing w:after="0" w:line="360" w:lineRule="auto"/>
        <w:ind w:firstLine="540"/>
        <w:jc w:val="both"/>
        <w:rPr>
          <w:rFonts w:ascii="Times New Roman" w:hAnsi="Times New Roman" w:cs="Times New Roman"/>
          <w:sz w:val="28"/>
          <w:szCs w:val="28"/>
        </w:rPr>
      </w:pPr>
      <w:r w:rsidRPr="001A799A">
        <w:rPr>
          <w:rFonts w:ascii="Times New Roman" w:hAnsi="Times New Roman" w:cs="Times New Roman"/>
          <w:sz w:val="28"/>
          <w:szCs w:val="28"/>
        </w:rPr>
        <w:t xml:space="preserve">Только при систематическом изучении правил, использование новых форм пропаганды ПДД, взаимодействия органов образования, </w:t>
      </w:r>
      <w:r w:rsidRPr="001A799A">
        <w:rPr>
          <w:rFonts w:ascii="Times New Roman" w:hAnsi="Times New Roman" w:cs="Times New Roman"/>
          <w:sz w:val="28"/>
          <w:szCs w:val="28"/>
        </w:rPr>
        <w:lastRenderedPageBreak/>
        <w:t>здравоохранения и ГИБДД можно решить проблему детского травматизма». Чтобы оградить ребенка от опасности, нужно как можно раньше начать готовить его к встрече с улицей, знакомить с ПДД, с дорожными знаками. Следует научить его ориентироваться в пространстве. Это позволит уменьшить вероятность дорожно - транспортных происшествий.</w:t>
      </w:r>
    </w:p>
    <w:p w:rsidR="00737C58" w:rsidRPr="001A799A" w:rsidRDefault="00737C58" w:rsidP="00422168">
      <w:pPr>
        <w:spacing w:after="0" w:line="360" w:lineRule="auto"/>
        <w:ind w:firstLine="540"/>
        <w:jc w:val="both"/>
        <w:rPr>
          <w:rFonts w:ascii="Times New Roman" w:hAnsi="Times New Roman" w:cs="Times New Roman"/>
          <w:sz w:val="28"/>
          <w:szCs w:val="28"/>
        </w:rPr>
      </w:pPr>
      <w:r w:rsidRPr="001A799A">
        <w:rPr>
          <w:rFonts w:ascii="Times New Roman" w:hAnsi="Times New Roman" w:cs="Times New Roman"/>
          <w:sz w:val="28"/>
          <w:szCs w:val="28"/>
        </w:rPr>
        <w:t>Важнейшая роль в профилактике детского - транспортного травматизма принадлежит ДОУ. Воспитатели, педагогические работники, родители должны помочь ребенку стать дисциплинированным пешеходом, неукоснительно выполняющим ПДД.</w:t>
      </w:r>
    </w:p>
    <w:p w:rsidR="00A148CD" w:rsidRPr="001A799A" w:rsidRDefault="00422168" w:rsidP="0042216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148CD" w:rsidRPr="001A799A">
        <w:rPr>
          <w:rFonts w:ascii="Times New Roman" w:hAnsi="Times New Roman" w:cs="Times New Roman"/>
          <w:sz w:val="28"/>
          <w:szCs w:val="28"/>
        </w:rPr>
        <w:t>Диагностика проводится два раза в год:</w:t>
      </w:r>
    </w:p>
    <w:p w:rsidR="00A148CD" w:rsidRPr="001A799A" w:rsidRDefault="00A148CD"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 xml:space="preserve">                                   1 – вводная (сентябрь)</w:t>
      </w:r>
    </w:p>
    <w:p w:rsidR="00A148CD" w:rsidRPr="001A799A" w:rsidRDefault="00A148CD"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 xml:space="preserve">                                   2 - итоговая (май).</w:t>
      </w:r>
    </w:p>
    <w:p w:rsidR="00A148CD" w:rsidRPr="001A799A" w:rsidRDefault="00A148CD"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Уровни усвоения программы</w:t>
      </w:r>
      <w:r w:rsidR="001F4973" w:rsidRPr="001A799A">
        <w:rPr>
          <w:rFonts w:ascii="Times New Roman" w:hAnsi="Times New Roman" w:cs="Times New Roman"/>
          <w:sz w:val="28"/>
          <w:szCs w:val="28"/>
        </w:rPr>
        <w:t xml:space="preserve"> оцениваются по 3х балльной системе</w:t>
      </w:r>
      <w:r w:rsidR="00224547" w:rsidRPr="001A799A">
        <w:rPr>
          <w:rFonts w:ascii="Times New Roman" w:hAnsi="Times New Roman" w:cs="Times New Roman"/>
          <w:sz w:val="28"/>
          <w:szCs w:val="28"/>
        </w:rPr>
        <w:t>:</w:t>
      </w:r>
      <w:r w:rsidRPr="001A799A">
        <w:rPr>
          <w:rFonts w:ascii="Times New Roman" w:hAnsi="Times New Roman" w:cs="Times New Roman"/>
          <w:sz w:val="28"/>
          <w:szCs w:val="28"/>
        </w:rPr>
        <w:t xml:space="preserve"> </w:t>
      </w:r>
    </w:p>
    <w:p w:rsidR="00A148CD" w:rsidRPr="001A799A" w:rsidRDefault="001F4973"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В</w:t>
      </w:r>
      <w:r w:rsidR="00224547" w:rsidRPr="001A799A">
        <w:rPr>
          <w:rFonts w:ascii="Times New Roman" w:hAnsi="Times New Roman" w:cs="Times New Roman"/>
          <w:sz w:val="28"/>
          <w:szCs w:val="28"/>
        </w:rPr>
        <w:t>ысокий</w:t>
      </w:r>
      <w:r w:rsidRPr="001A799A">
        <w:rPr>
          <w:rFonts w:ascii="Times New Roman" w:hAnsi="Times New Roman" w:cs="Times New Roman"/>
          <w:sz w:val="28"/>
          <w:szCs w:val="28"/>
        </w:rPr>
        <w:t xml:space="preserve"> – 3 балла</w:t>
      </w:r>
      <w:r w:rsidR="00737C58" w:rsidRPr="001A799A">
        <w:rPr>
          <w:rFonts w:ascii="Times New Roman" w:hAnsi="Times New Roman" w:cs="Times New Roman"/>
          <w:sz w:val="28"/>
          <w:szCs w:val="28"/>
        </w:rPr>
        <w:t>;</w:t>
      </w:r>
    </w:p>
    <w:p w:rsidR="00A148CD" w:rsidRPr="001A799A" w:rsidRDefault="001F4973"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С</w:t>
      </w:r>
      <w:r w:rsidR="00224547" w:rsidRPr="001A799A">
        <w:rPr>
          <w:rFonts w:ascii="Times New Roman" w:hAnsi="Times New Roman" w:cs="Times New Roman"/>
          <w:sz w:val="28"/>
          <w:szCs w:val="28"/>
        </w:rPr>
        <w:t>редний</w:t>
      </w:r>
      <w:r w:rsidRPr="001A799A">
        <w:rPr>
          <w:rFonts w:ascii="Times New Roman" w:hAnsi="Times New Roman" w:cs="Times New Roman"/>
          <w:sz w:val="28"/>
          <w:szCs w:val="28"/>
        </w:rPr>
        <w:t xml:space="preserve"> – 2 балла</w:t>
      </w:r>
      <w:r w:rsidR="00737C58" w:rsidRPr="001A799A">
        <w:rPr>
          <w:rFonts w:ascii="Times New Roman" w:hAnsi="Times New Roman" w:cs="Times New Roman"/>
          <w:sz w:val="28"/>
          <w:szCs w:val="28"/>
        </w:rPr>
        <w:t>;</w:t>
      </w:r>
    </w:p>
    <w:p w:rsidR="00A148CD" w:rsidRPr="001A799A" w:rsidRDefault="001F4973" w:rsidP="001A799A">
      <w:pPr>
        <w:spacing w:after="0" w:line="360" w:lineRule="auto"/>
        <w:ind w:firstLine="540"/>
        <w:rPr>
          <w:rFonts w:ascii="Times New Roman" w:hAnsi="Times New Roman" w:cs="Times New Roman"/>
          <w:sz w:val="28"/>
          <w:szCs w:val="28"/>
        </w:rPr>
      </w:pPr>
      <w:r w:rsidRPr="001A799A">
        <w:rPr>
          <w:rFonts w:ascii="Times New Roman" w:hAnsi="Times New Roman" w:cs="Times New Roman"/>
          <w:sz w:val="28"/>
          <w:szCs w:val="28"/>
        </w:rPr>
        <w:t>Н</w:t>
      </w:r>
      <w:r w:rsidR="00224547" w:rsidRPr="001A799A">
        <w:rPr>
          <w:rFonts w:ascii="Times New Roman" w:hAnsi="Times New Roman" w:cs="Times New Roman"/>
          <w:sz w:val="28"/>
          <w:szCs w:val="28"/>
        </w:rPr>
        <w:t>изкий</w:t>
      </w:r>
      <w:r w:rsidRPr="001A799A">
        <w:rPr>
          <w:rFonts w:ascii="Times New Roman" w:hAnsi="Times New Roman" w:cs="Times New Roman"/>
          <w:sz w:val="28"/>
          <w:szCs w:val="28"/>
        </w:rPr>
        <w:t xml:space="preserve"> – 1 балл</w:t>
      </w:r>
      <w:r w:rsidR="00737C58" w:rsidRPr="001A799A">
        <w:rPr>
          <w:rFonts w:ascii="Times New Roman" w:hAnsi="Times New Roman" w:cs="Times New Roman"/>
          <w:sz w:val="28"/>
          <w:szCs w:val="28"/>
        </w:rPr>
        <w:t xml:space="preserve">. </w:t>
      </w:r>
    </w:p>
    <w:p w:rsidR="00A148CD" w:rsidRPr="001A799A" w:rsidRDefault="00A148CD" w:rsidP="001A799A">
      <w:pPr>
        <w:pStyle w:val="a5"/>
        <w:spacing w:after="0" w:line="360" w:lineRule="auto"/>
        <w:rPr>
          <w:rFonts w:ascii="Times New Roman" w:hAnsi="Times New Roman" w:cs="Times New Roman"/>
          <w:b/>
          <w:sz w:val="28"/>
          <w:szCs w:val="28"/>
        </w:rPr>
      </w:pPr>
      <w:r w:rsidRPr="001A799A">
        <w:rPr>
          <w:rFonts w:ascii="Times New Roman" w:hAnsi="Times New Roman" w:cs="Times New Roman"/>
          <w:b/>
          <w:sz w:val="28"/>
          <w:szCs w:val="28"/>
        </w:rPr>
        <w:t>НИЗКИЙ  УРОВЕНЬ РАЗВИТИЯ</w:t>
      </w:r>
    </w:p>
    <w:p w:rsidR="00A148CD" w:rsidRPr="001A799A" w:rsidRDefault="00A148CD" w:rsidP="006A56C6">
      <w:pPr>
        <w:pStyle w:val="a5"/>
        <w:numPr>
          <w:ilvl w:val="0"/>
          <w:numId w:val="11"/>
        </w:numPr>
        <w:spacing w:after="0" w:line="360" w:lineRule="auto"/>
        <w:ind w:left="567" w:hanging="283"/>
        <w:rPr>
          <w:rFonts w:ascii="Times New Roman" w:hAnsi="Times New Roman" w:cs="Times New Roman"/>
          <w:sz w:val="28"/>
          <w:szCs w:val="28"/>
        </w:rPr>
      </w:pPr>
      <w:r w:rsidRPr="001A799A">
        <w:rPr>
          <w:rFonts w:ascii="Times New Roman" w:hAnsi="Times New Roman" w:cs="Times New Roman"/>
          <w:sz w:val="28"/>
          <w:szCs w:val="28"/>
        </w:rPr>
        <w:t xml:space="preserve">Ребенок  способен  воспроизвести изученные  термины и понятия, но не может объяснить их сути и установить логическую связь между ними; </w:t>
      </w:r>
    </w:p>
    <w:p w:rsidR="00A148CD" w:rsidRPr="001A799A" w:rsidRDefault="00A148CD" w:rsidP="006A56C6">
      <w:pPr>
        <w:pStyle w:val="a5"/>
        <w:numPr>
          <w:ilvl w:val="0"/>
          <w:numId w:val="11"/>
        </w:numPr>
        <w:spacing w:after="0" w:line="360" w:lineRule="auto"/>
        <w:ind w:left="567" w:hanging="283"/>
        <w:rPr>
          <w:rFonts w:ascii="Times New Roman" w:hAnsi="Times New Roman" w:cs="Times New Roman"/>
          <w:sz w:val="28"/>
          <w:szCs w:val="28"/>
        </w:rPr>
      </w:pPr>
      <w:r w:rsidRPr="001A799A">
        <w:rPr>
          <w:rFonts w:ascii="Times New Roman" w:hAnsi="Times New Roman" w:cs="Times New Roman"/>
          <w:sz w:val="28"/>
          <w:szCs w:val="28"/>
        </w:rPr>
        <w:t>Не может выполнять практические задания без помощи взрослого;</w:t>
      </w:r>
    </w:p>
    <w:p w:rsidR="00A148CD" w:rsidRDefault="00A148CD" w:rsidP="006A56C6">
      <w:pPr>
        <w:pStyle w:val="a5"/>
        <w:numPr>
          <w:ilvl w:val="0"/>
          <w:numId w:val="11"/>
        </w:numPr>
        <w:spacing w:after="0" w:line="360" w:lineRule="auto"/>
        <w:ind w:left="567" w:hanging="283"/>
        <w:rPr>
          <w:rFonts w:ascii="Times New Roman" w:hAnsi="Times New Roman" w:cs="Times New Roman"/>
          <w:sz w:val="28"/>
          <w:szCs w:val="28"/>
        </w:rPr>
      </w:pPr>
      <w:r w:rsidRPr="001A799A">
        <w:rPr>
          <w:rFonts w:ascii="Times New Roman" w:hAnsi="Times New Roman" w:cs="Times New Roman"/>
          <w:sz w:val="28"/>
          <w:szCs w:val="28"/>
        </w:rPr>
        <w:t>Не способен объективно оценить дорожную ситуацию, правильно сориентироваться в ней.</w:t>
      </w:r>
    </w:p>
    <w:p w:rsidR="00D91322" w:rsidRPr="001A799A" w:rsidRDefault="00D91322" w:rsidP="00662AFA">
      <w:pPr>
        <w:pStyle w:val="a5"/>
        <w:spacing w:after="0" w:line="360" w:lineRule="auto"/>
        <w:ind w:left="567"/>
        <w:rPr>
          <w:rFonts w:ascii="Times New Roman" w:hAnsi="Times New Roman" w:cs="Times New Roman"/>
          <w:sz w:val="28"/>
          <w:szCs w:val="28"/>
        </w:rPr>
      </w:pPr>
    </w:p>
    <w:p w:rsidR="00A148CD" w:rsidRPr="001A799A" w:rsidRDefault="00A148CD" w:rsidP="001A799A">
      <w:pPr>
        <w:pStyle w:val="a5"/>
        <w:spacing w:after="0" w:line="360" w:lineRule="auto"/>
        <w:rPr>
          <w:rFonts w:ascii="Times New Roman" w:hAnsi="Times New Roman" w:cs="Times New Roman"/>
          <w:b/>
          <w:sz w:val="28"/>
          <w:szCs w:val="28"/>
        </w:rPr>
      </w:pPr>
      <w:r w:rsidRPr="001A799A">
        <w:rPr>
          <w:rFonts w:ascii="Times New Roman" w:hAnsi="Times New Roman" w:cs="Times New Roman"/>
          <w:b/>
          <w:sz w:val="28"/>
          <w:szCs w:val="28"/>
        </w:rPr>
        <w:t>СРЕДНИЙ  УРОВЕНЬ РАЗВИТИЯ</w:t>
      </w:r>
    </w:p>
    <w:p w:rsidR="00A148CD" w:rsidRPr="001A799A" w:rsidRDefault="00A148CD" w:rsidP="006A56C6">
      <w:pPr>
        <w:pStyle w:val="a5"/>
        <w:numPr>
          <w:ilvl w:val="0"/>
          <w:numId w:val="11"/>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 xml:space="preserve">Ребенок  способен  воспроизвести изученные  термины и понятия, может объяснить их суть и логическую; </w:t>
      </w:r>
    </w:p>
    <w:p w:rsidR="00A148CD" w:rsidRPr="001A799A" w:rsidRDefault="00A148CD" w:rsidP="006A56C6">
      <w:pPr>
        <w:pStyle w:val="a5"/>
        <w:numPr>
          <w:ilvl w:val="0"/>
          <w:numId w:val="11"/>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Затрудняется в самостоятельном выполнении  практического задания;</w:t>
      </w:r>
    </w:p>
    <w:p w:rsidR="00A148CD" w:rsidRDefault="00A148CD" w:rsidP="006A56C6">
      <w:pPr>
        <w:pStyle w:val="a5"/>
        <w:numPr>
          <w:ilvl w:val="0"/>
          <w:numId w:val="12"/>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При оценки  дорожной ситуации допускает ошибки, но после объяснения их исправляет, не способен  правильно сориентироваться в дорожной ситуации.</w:t>
      </w:r>
    </w:p>
    <w:p w:rsidR="00D91322" w:rsidRPr="006A56C6" w:rsidRDefault="00D91322" w:rsidP="00D91322">
      <w:pPr>
        <w:pStyle w:val="a5"/>
        <w:spacing w:after="0" w:line="360" w:lineRule="auto"/>
        <w:ind w:left="709"/>
        <w:rPr>
          <w:rFonts w:ascii="Times New Roman" w:hAnsi="Times New Roman" w:cs="Times New Roman"/>
          <w:sz w:val="28"/>
          <w:szCs w:val="28"/>
        </w:rPr>
      </w:pPr>
    </w:p>
    <w:p w:rsidR="00A148CD" w:rsidRPr="001A799A" w:rsidRDefault="00A148CD" w:rsidP="001A799A">
      <w:pPr>
        <w:pStyle w:val="a5"/>
        <w:spacing w:after="0" w:line="360" w:lineRule="auto"/>
        <w:rPr>
          <w:rFonts w:ascii="Times New Roman" w:hAnsi="Times New Roman" w:cs="Times New Roman"/>
          <w:b/>
          <w:sz w:val="28"/>
          <w:szCs w:val="28"/>
        </w:rPr>
      </w:pPr>
      <w:r w:rsidRPr="001A799A">
        <w:rPr>
          <w:rFonts w:ascii="Times New Roman" w:hAnsi="Times New Roman" w:cs="Times New Roman"/>
          <w:b/>
          <w:sz w:val="28"/>
          <w:szCs w:val="28"/>
        </w:rPr>
        <w:t>ВЫСОКИЙ  УРОВЕНЬ РАЗВИТИЯ</w:t>
      </w:r>
    </w:p>
    <w:p w:rsidR="00A148CD" w:rsidRPr="001A799A" w:rsidRDefault="00A148CD" w:rsidP="006A56C6">
      <w:pPr>
        <w:pStyle w:val="a5"/>
        <w:numPr>
          <w:ilvl w:val="0"/>
          <w:numId w:val="11"/>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 xml:space="preserve">Ребенок  способен  воспроизвести изученные  термины и понятия, может объяснить их суть и установить логическую взаимосвязь между ними; </w:t>
      </w:r>
    </w:p>
    <w:p w:rsidR="00A148CD" w:rsidRPr="001A799A" w:rsidRDefault="00A148CD" w:rsidP="006A56C6">
      <w:pPr>
        <w:pStyle w:val="a5"/>
        <w:numPr>
          <w:ilvl w:val="0"/>
          <w:numId w:val="11"/>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Самостоятельно выполняет практическое задание;</w:t>
      </w:r>
    </w:p>
    <w:p w:rsidR="006A56C6" w:rsidRDefault="00A148CD" w:rsidP="00D91322">
      <w:pPr>
        <w:pStyle w:val="a5"/>
        <w:numPr>
          <w:ilvl w:val="0"/>
          <w:numId w:val="11"/>
        </w:numPr>
        <w:spacing w:after="0" w:line="360" w:lineRule="auto"/>
        <w:ind w:left="709" w:hanging="425"/>
        <w:rPr>
          <w:rFonts w:ascii="Times New Roman" w:hAnsi="Times New Roman" w:cs="Times New Roman"/>
          <w:sz w:val="28"/>
          <w:szCs w:val="28"/>
        </w:rPr>
      </w:pPr>
      <w:r w:rsidRPr="001A799A">
        <w:rPr>
          <w:rFonts w:ascii="Times New Roman" w:hAnsi="Times New Roman" w:cs="Times New Roman"/>
          <w:sz w:val="28"/>
          <w:szCs w:val="28"/>
        </w:rPr>
        <w:t>Объективно оценивает дорожную ситуацию, адекватно  ориентируется в ней</w:t>
      </w:r>
      <w:r w:rsidR="003E4588">
        <w:rPr>
          <w:rFonts w:ascii="Times New Roman" w:hAnsi="Times New Roman" w:cs="Times New Roman"/>
          <w:sz w:val="28"/>
          <w:szCs w:val="28"/>
        </w:rPr>
        <w:t xml:space="preserve"> </w:t>
      </w:r>
    </w:p>
    <w:p w:rsidR="003E4588" w:rsidRDefault="003E4588" w:rsidP="003E4588">
      <w:pPr>
        <w:spacing w:after="0" w:line="360" w:lineRule="auto"/>
        <w:ind w:firstLine="540"/>
        <w:jc w:val="both"/>
        <w:rPr>
          <w:rFonts w:ascii="Times New Roman" w:hAnsi="Times New Roman" w:cs="Times New Roman"/>
          <w:sz w:val="28"/>
          <w:szCs w:val="28"/>
        </w:rPr>
      </w:pPr>
      <w:r w:rsidRPr="000150B6">
        <w:rPr>
          <w:rFonts w:ascii="Times New Roman" w:hAnsi="Times New Roman" w:cs="Times New Roman"/>
          <w:sz w:val="28"/>
          <w:szCs w:val="28"/>
        </w:rPr>
        <w:t xml:space="preserve">Для выявления уровня усвоения воспитанниками знаний о правилах дорожного движения и умения их практического применения была использована диагностическая методика, предложенная Е.И. Шаламовой. Методика носит тестовый характер, процедура ее проведения и система бальной оценки стандартизированы, что позволяет наглядно представить уровень сформированности у детей знаний, умений и навыков по ПДД. </w:t>
      </w:r>
    </w:p>
    <w:p w:rsidR="003E4588" w:rsidRPr="00AC7DA9" w:rsidRDefault="003E4588" w:rsidP="003E4588">
      <w:pPr>
        <w:spacing w:line="360" w:lineRule="auto"/>
        <w:ind w:firstLine="708"/>
        <w:jc w:val="both"/>
        <w:rPr>
          <w:rFonts w:ascii="Times New Roman" w:hAnsi="Times New Roman" w:cs="Times New Roman"/>
          <w:sz w:val="28"/>
          <w:szCs w:val="28"/>
        </w:rPr>
      </w:pPr>
      <w:r w:rsidRPr="00AC7DA9">
        <w:rPr>
          <w:rFonts w:ascii="Times New Roman" w:hAnsi="Times New Roman" w:cs="Times New Roman"/>
          <w:sz w:val="28"/>
          <w:szCs w:val="28"/>
        </w:rPr>
        <w:t>Для систематизации работы по обучению детей ПДД выделено 5 блоков (в каждой возрастной группе идет обучение по этим блокам с последующим усложнением):</w:t>
      </w:r>
    </w:p>
    <w:p w:rsidR="003E4588" w:rsidRPr="00AC7DA9" w:rsidRDefault="003E4588" w:rsidP="003E4588">
      <w:pPr>
        <w:pStyle w:val="a5"/>
        <w:numPr>
          <w:ilvl w:val="0"/>
          <w:numId w:val="9"/>
        </w:numPr>
        <w:spacing w:line="360" w:lineRule="auto"/>
        <w:ind w:left="426" w:hanging="284"/>
        <w:jc w:val="both"/>
        <w:rPr>
          <w:rFonts w:ascii="Times New Roman" w:hAnsi="Times New Roman" w:cs="Times New Roman"/>
          <w:sz w:val="28"/>
          <w:szCs w:val="28"/>
        </w:rPr>
      </w:pPr>
      <w:r w:rsidRPr="00AC7DA9">
        <w:rPr>
          <w:rFonts w:ascii="Times New Roman" w:hAnsi="Times New Roman" w:cs="Times New Roman"/>
          <w:sz w:val="28"/>
          <w:szCs w:val="28"/>
        </w:rPr>
        <w:t xml:space="preserve"> Улица – знакомство с элементами улицы, дороги, безопасными местами для игр, дорожной разметкой, дорожными знаками, работой светофора. </w:t>
      </w:r>
    </w:p>
    <w:p w:rsidR="003E4588" w:rsidRPr="00AC7DA9" w:rsidRDefault="003E4588" w:rsidP="003E4588">
      <w:pPr>
        <w:pStyle w:val="a5"/>
        <w:numPr>
          <w:ilvl w:val="0"/>
          <w:numId w:val="9"/>
        </w:numPr>
        <w:spacing w:line="360" w:lineRule="auto"/>
        <w:ind w:left="426" w:hanging="284"/>
        <w:jc w:val="both"/>
        <w:rPr>
          <w:rFonts w:ascii="Times New Roman" w:hAnsi="Times New Roman" w:cs="Times New Roman"/>
          <w:sz w:val="28"/>
          <w:szCs w:val="28"/>
        </w:rPr>
      </w:pPr>
      <w:r w:rsidRPr="00AC7DA9">
        <w:rPr>
          <w:rFonts w:ascii="Times New Roman" w:hAnsi="Times New Roman" w:cs="Times New Roman"/>
          <w:sz w:val="28"/>
          <w:szCs w:val="28"/>
        </w:rPr>
        <w:t xml:space="preserve"> Водители – знакомство с правилами поведения водителей, дорожными знаками для водителей. </w:t>
      </w:r>
    </w:p>
    <w:p w:rsidR="003E4588" w:rsidRPr="00AC7DA9" w:rsidRDefault="003E4588" w:rsidP="003E4588">
      <w:pPr>
        <w:pStyle w:val="a5"/>
        <w:numPr>
          <w:ilvl w:val="0"/>
          <w:numId w:val="9"/>
        </w:numPr>
        <w:spacing w:line="360" w:lineRule="auto"/>
        <w:ind w:left="426" w:hanging="284"/>
        <w:jc w:val="both"/>
        <w:rPr>
          <w:rFonts w:ascii="Times New Roman" w:hAnsi="Times New Roman" w:cs="Times New Roman"/>
          <w:sz w:val="28"/>
          <w:szCs w:val="28"/>
        </w:rPr>
      </w:pPr>
      <w:r w:rsidRPr="00AC7DA9">
        <w:rPr>
          <w:rFonts w:ascii="Times New Roman" w:hAnsi="Times New Roman" w:cs="Times New Roman"/>
          <w:sz w:val="28"/>
          <w:szCs w:val="28"/>
        </w:rPr>
        <w:t xml:space="preserve"> Пешеходы – обучение правилам перехода через дорогу, знакомство с обязанностями пешеходов. </w:t>
      </w:r>
    </w:p>
    <w:p w:rsidR="003E4588" w:rsidRPr="00AC7DA9" w:rsidRDefault="003E4588" w:rsidP="003E4588">
      <w:pPr>
        <w:pStyle w:val="a5"/>
        <w:numPr>
          <w:ilvl w:val="0"/>
          <w:numId w:val="9"/>
        </w:numPr>
        <w:spacing w:line="360" w:lineRule="auto"/>
        <w:ind w:left="426" w:hanging="284"/>
        <w:jc w:val="both"/>
        <w:rPr>
          <w:rFonts w:ascii="Times New Roman" w:hAnsi="Times New Roman" w:cs="Times New Roman"/>
          <w:sz w:val="28"/>
          <w:szCs w:val="28"/>
        </w:rPr>
      </w:pPr>
      <w:r w:rsidRPr="00AC7DA9">
        <w:rPr>
          <w:rFonts w:ascii="Times New Roman" w:hAnsi="Times New Roman" w:cs="Times New Roman"/>
          <w:sz w:val="28"/>
          <w:szCs w:val="28"/>
        </w:rPr>
        <w:t xml:space="preserve"> Пассажиры – обучение правилам посадки, высадки и движения в различных видах транспорта, элементарными правилами поведения в общественном транспорте, знакомство с обязанностями пассажиров. </w:t>
      </w:r>
    </w:p>
    <w:p w:rsidR="003E4588" w:rsidRDefault="003E4588" w:rsidP="003E4588">
      <w:pPr>
        <w:pStyle w:val="a5"/>
        <w:numPr>
          <w:ilvl w:val="0"/>
          <w:numId w:val="9"/>
        </w:numPr>
        <w:spacing w:line="360" w:lineRule="auto"/>
        <w:ind w:left="426" w:hanging="284"/>
        <w:jc w:val="both"/>
        <w:rPr>
          <w:rFonts w:ascii="Times New Roman" w:hAnsi="Times New Roman" w:cs="Times New Roman"/>
          <w:sz w:val="28"/>
          <w:szCs w:val="28"/>
        </w:rPr>
      </w:pPr>
      <w:r w:rsidRPr="00AC7DA9">
        <w:rPr>
          <w:rFonts w:ascii="Times New Roman" w:hAnsi="Times New Roman" w:cs="Times New Roman"/>
          <w:sz w:val="28"/>
          <w:szCs w:val="28"/>
        </w:rPr>
        <w:t xml:space="preserve"> Инспектор ГИБДД – знакомство с трудом сотрудников ГИБДД, в том числе регулировщика</w:t>
      </w:r>
      <w:r>
        <w:rPr>
          <w:rFonts w:ascii="Times New Roman" w:hAnsi="Times New Roman" w:cs="Times New Roman"/>
          <w:sz w:val="28"/>
          <w:szCs w:val="28"/>
        </w:rPr>
        <w:t>.</w:t>
      </w:r>
    </w:p>
    <w:p w:rsidR="003E4588" w:rsidRPr="00D91322" w:rsidRDefault="003E4588" w:rsidP="003E4588">
      <w:pPr>
        <w:pStyle w:val="a5"/>
        <w:spacing w:after="0" w:line="360" w:lineRule="auto"/>
        <w:ind w:left="709"/>
        <w:rPr>
          <w:rFonts w:ascii="Times New Roman" w:hAnsi="Times New Roman" w:cs="Times New Roman"/>
          <w:sz w:val="28"/>
          <w:szCs w:val="28"/>
        </w:rPr>
      </w:pPr>
    </w:p>
    <w:p w:rsidR="003E4588" w:rsidRDefault="003E4588" w:rsidP="001A799A">
      <w:pPr>
        <w:spacing w:after="0"/>
        <w:ind w:left="1080"/>
        <w:rPr>
          <w:rFonts w:ascii="Times New Roman" w:hAnsi="Times New Roman" w:cs="Times New Roman"/>
          <w:b/>
          <w:sz w:val="28"/>
          <w:szCs w:val="28"/>
        </w:rPr>
      </w:pPr>
    </w:p>
    <w:p w:rsidR="001F4973" w:rsidRDefault="001F4973" w:rsidP="001A799A">
      <w:pPr>
        <w:spacing w:after="0"/>
        <w:ind w:left="1080"/>
        <w:rPr>
          <w:rFonts w:ascii="Times New Roman" w:hAnsi="Times New Roman" w:cs="Times New Roman"/>
          <w:b/>
          <w:sz w:val="28"/>
          <w:szCs w:val="28"/>
        </w:rPr>
      </w:pPr>
      <w:r w:rsidRPr="001F4973">
        <w:rPr>
          <w:rFonts w:ascii="Times New Roman" w:hAnsi="Times New Roman" w:cs="Times New Roman"/>
          <w:b/>
          <w:sz w:val="28"/>
          <w:szCs w:val="28"/>
        </w:rPr>
        <w:t>Шкала оценки знаний ребенком ПДД по блокам</w:t>
      </w:r>
    </w:p>
    <w:p w:rsidR="001A799A" w:rsidRDefault="001A799A" w:rsidP="001A799A">
      <w:pPr>
        <w:spacing w:after="0"/>
        <w:ind w:left="1080"/>
        <w:rPr>
          <w:rFonts w:ascii="Times New Roman" w:hAnsi="Times New Roman" w:cs="Times New Roman"/>
          <w:b/>
          <w:sz w:val="28"/>
          <w:szCs w:val="28"/>
        </w:rPr>
      </w:pPr>
    </w:p>
    <w:tbl>
      <w:tblPr>
        <w:tblStyle w:val="a4"/>
        <w:tblW w:w="0" w:type="auto"/>
        <w:tblLook w:val="04A0"/>
      </w:tblPr>
      <w:tblGrid>
        <w:gridCol w:w="2093"/>
        <w:gridCol w:w="7478"/>
      </w:tblGrid>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t>Блоки</w:t>
            </w:r>
          </w:p>
        </w:tc>
        <w:tc>
          <w:tcPr>
            <w:tcW w:w="7478" w:type="dxa"/>
          </w:tcPr>
          <w:p w:rsidR="001F4973" w:rsidRDefault="001A799A" w:rsidP="001F4973">
            <w:pPr>
              <w:rPr>
                <w:rFonts w:ascii="Times New Roman" w:hAnsi="Times New Roman" w:cs="Times New Roman"/>
                <w:sz w:val="28"/>
                <w:szCs w:val="28"/>
              </w:rPr>
            </w:pPr>
            <w:r>
              <w:rPr>
                <w:rFonts w:ascii="Times New Roman" w:hAnsi="Times New Roman" w:cs="Times New Roman"/>
                <w:sz w:val="28"/>
                <w:szCs w:val="28"/>
              </w:rPr>
              <w:t xml:space="preserve">                              </w:t>
            </w:r>
            <w:r w:rsidR="001F4973" w:rsidRPr="001F4973">
              <w:rPr>
                <w:rFonts w:ascii="Times New Roman" w:hAnsi="Times New Roman" w:cs="Times New Roman"/>
                <w:sz w:val="28"/>
                <w:szCs w:val="28"/>
              </w:rPr>
              <w:t>Уровни освоения</w:t>
            </w:r>
          </w:p>
          <w:p w:rsidR="001A799A" w:rsidRDefault="001A799A" w:rsidP="001F4973">
            <w:pPr>
              <w:rPr>
                <w:rFonts w:ascii="Times New Roman" w:hAnsi="Times New Roman" w:cs="Times New Roman"/>
                <w:b/>
                <w:sz w:val="28"/>
                <w:szCs w:val="28"/>
              </w:rPr>
            </w:pPr>
          </w:p>
        </w:tc>
      </w:tr>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t>Улица</w:t>
            </w:r>
          </w:p>
        </w:tc>
        <w:tc>
          <w:tcPr>
            <w:tcW w:w="7478" w:type="dxa"/>
          </w:tcPr>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3 балла: ориентируется в пространстве; знает цвета, элементы дороги, улицы; свободно ориентируется на местности вокруг детского сада, относительно дорог и транспортных средств. </w:t>
            </w:r>
          </w:p>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2 балла: показывая и называя элементы дороги, улицы, допускает незначительные ошибки; путает понятия «слева –справа»; ориентируется на местности вокруг детского сада с помощью воспитателя. </w:t>
            </w:r>
          </w:p>
          <w:p w:rsidR="001A799A" w:rsidRPr="00D91322"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1 балл: не различает левую и правую стороны; путает названия элементов дороги; затрудняется в ориентировке на местности вокруг детского сада</w:t>
            </w:r>
          </w:p>
        </w:tc>
      </w:tr>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t>Водитель</w:t>
            </w:r>
          </w:p>
        </w:tc>
        <w:tc>
          <w:tcPr>
            <w:tcW w:w="7478" w:type="dxa"/>
          </w:tcPr>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3 балла: знает дорожные знаки, объясняет их значение; умеет рассказать о работе сотрудников ГИБДД; безошибочно показывает и называет виды транспорта, части машин, классифицирует транспорт по назначению, знает значение предупредительных сигналов автомобилей. 2 балла: знает значение сигналов светофора, дорожных знаков, но допускает ошибки в их классификации; умеет рассказать о работе сотрудников ГИБДД; допускает незначительные ошибки в различении видов транспорта, его классификации, в объяснении значений предупредительных сигналов автомобиля. </w:t>
            </w:r>
          </w:p>
          <w:p w:rsidR="001A799A" w:rsidRPr="00D91322"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1 балл: знает значение сигналов светофора, но путает названия дорожных знаков, не классифицирует их, имеет представление о работе сотрудников ГИБДД; затрудняется в различении видов транспорта, его классификации, не знает значения предупредительных сигналов автомобиля</w:t>
            </w:r>
          </w:p>
        </w:tc>
      </w:tr>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t>Пешеходы</w:t>
            </w:r>
          </w:p>
        </w:tc>
        <w:tc>
          <w:tcPr>
            <w:tcW w:w="7478" w:type="dxa"/>
          </w:tcPr>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3 балла: знает правила безопасного поведения на улице. </w:t>
            </w:r>
          </w:p>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2 балла: допускает неточности в объяснении последовательности правил перехода через дорогу; знает, где можно и где нельзя играть, особенности поведения в различных погодных условиях. </w:t>
            </w:r>
          </w:p>
          <w:p w:rsidR="001A799A" w:rsidRPr="00D91322"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1 балл: рассказывает о правилах безопасного поведения на улице только с помощью воспитателя  </w:t>
            </w:r>
          </w:p>
        </w:tc>
      </w:tr>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t>Пассажиры</w:t>
            </w:r>
          </w:p>
        </w:tc>
        <w:tc>
          <w:tcPr>
            <w:tcW w:w="7478" w:type="dxa"/>
          </w:tcPr>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3 балла: знает правила поведения в общественном транспорте. </w:t>
            </w:r>
          </w:p>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2 балла: допускает неточности в объяснении правил поведения в общественном транспорте. </w:t>
            </w:r>
          </w:p>
          <w:p w:rsidR="001A799A" w:rsidRPr="00D91322"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 xml:space="preserve">1 балл: рассказывает о правилах поведения в общественном </w:t>
            </w:r>
            <w:r w:rsidRPr="00422168">
              <w:rPr>
                <w:rFonts w:ascii="Times New Roman" w:hAnsi="Times New Roman" w:cs="Times New Roman"/>
                <w:sz w:val="28"/>
                <w:szCs w:val="28"/>
              </w:rPr>
              <w:lastRenderedPageBreak/>
              <w:t>транспорте только с помощью воспитателя</w:t>
            </w:r>
          </w:p>
        </w:tc>
      </w:tr>
      <w:tr w:rsidR="001F4973" w:rsidTr="001F4973">
        <w:tc>
          <w:tcPr>
            <w:tcW w:w="2093" w:type="dxa"/>
          </w:tcPr>
          <w:p w:rsidR="001F4973" w:rsidRDefault="001F4973" w:rsidP="001F4973">
            <w:pPr>
              <w:rPr>
                <w:rFonts w:ascii="Times New Roman" w:hAnsi="Times New Roman" w:cs="Times New Roman"/>
                <w:b/>
                <w:sz w:val="28"/>
                <w:szCs w:val="28"/>
              </w:rPr>
            </w:pPr>
            <w:r w:rsidRPr="001F4973">
              <w:rPr>
                <w:rFonts w:ascii="Times New Roman" w:hAnsi="Times New Roman" w:cs="Times New Roman"/>
                <w:sz w:val="28"/>
                <w:szCs w:val="28"/>
              </w:rPr>
              <w:lastRenderedPageBreak/>
              <w:t>Инспектор ГИБДД</w:t>
            </w:r>
          </w:p>
        </w:tc>
        <w:tc>
          <w:tcPr>
            <w:tcW w:w="7478" w:type="dxa"/>
          </w:tcPr>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3 балла: умеет различать группы дорожных знаков, знает дорожную разметку, средства регулирования может рассказать о работе сотрудников ГИБДД.</w:t>
            </w:r>
          </w:p>
          <w:p w:rsidR="001F4973" w:rsidRPr="00422168" w:rsidRDefault="001F4973" w:rsidP="001F4973">
            <w:pPr>
              <w:jc w:val="both"/>
              <w:rPr>
                <w:rFonts w:ascii="Times New Roman" w:hAnsi="Times New Roman" w:cs="Times New Roman"/>
                <w:sz w:val="28"/>
                <w:szCs w:val="28"/>
              </w:rPr>
            </w:pPr>
            <w:r w:rsidRPr="00422168">
              <w:rPr>
                <w:rFonts w:ascii="Times New Roman" w:hAnsi="Times New Roman" w:cs="Times New Roman"/>
                <w:sz w:val="28"/>
                <w:szCs w:val="28"/>
              </w:rPr>
              <w:t>2 балла: допускает неточности в объяснении правил, ошибки в классификации дорожных знаков; умеет рассказать о работе сотрудников ГИБДД. 1 балл: знает значения сигналов светофора, но путает названия дорожных знаков, не классифицирует их, имеет представление о работе сотрудников ГИБДД</w:t>
            </w:r>
          </w:p>
        </w:tc>
      </w:tr>
    </w:tbl>
    <w:p w:rsidR="00422168" w:rsidRDefault="00422168" w:rsidP="00C87D72">
      <w:pPr>
        <w:jc w:val="both"/>
        <w:rPr>
          <w:rFonts w:ascii="Times New Roman" w:hAnsi="Times New Roman" w:cs="Times New Roman"/>
          <w:b/>
          <w:sz w:val="28"/>
          <w:szCs w:val="28"/>
        </w:rPr>
      </w:pPr>
    </w:p>
    <w:p w:rsidR="00C87D72" w:rsidRDefault="001F4973" w:rsidP="00D91322">
      <w:pPr>
        <w:spacing w:line="360" w:lineRule="auto"/>
        <w:jc w:val="both"/>
        <w:rPr>
          <w:rFonts w:ascii="Times New Roman" w:hAnsi="Times New Roman" w:cs="Times New Roman"/>
          <w:sz w:val="28"/>
          <w:szCs w:val="28"/>
        </w:rPr>
      </w:pPr>
      <w:r w:rsidRPr="001F4973">
        <w:rPr>
          <w:rFonts w:ascii="Times New Roman" w:hAnsi="Times New Roman" w:cs="Times New Roman"/>
          <w:b/>
          <w:sz w:val="28"/>
          <w:szCs w:val="28"/>
        </w:rPr>
        <w:t>Подведение итогов:</w:t>
      </w:r>
      <w:r w:rsidR="00C87D72">
        <w:rPr>
          <w:rFonts w:ascii="Times New Roman" w:hAnsi="Times New Roman" w:cs="Times New Roman"/>
          <w:sz w:val="28"/>
          <w:szCs w:val="28"/>
        </w:rPr>
        <w:t xml:space="preserve">  </w:t>
      </w:r>
      <w:r w:rsidRPr="001F4973">
        <w:rPr>
          <w:rFonts w:ascii="Times New Roman" w:hAnsi="Times New Roman" w:cs="Times New Roman"/>
          <w:sz w:val="28"/>
          <w:szCs w:val="28"/>
        </w:rPr>
        <w:t>Для групп с младшего дошкольного возраста до старшего дошкольного возраста:</w:t>
      </w:r>
    </w:p>
    <w:p w:rsidR="00C87D72" w:rsidRDefault="001F4973" w:rsidP="00C87D72">
      <w:pPr>
        <w:jc w:val="both"/>
        <w:rPr>
          <w:rFonts w:ascii="Times New Roman" w:hAnsi="Times New Roman" w:cs="Times New Roman"/>
          <w:sz w:val="28"/>
          <w:szCs w:val="28"/>
        </w:rPr>
      </w:pPr>
      <w:r w:rsidRPr="001F4973">
        <w:rPr>
          <w:rFonts w:ascii="Times New Roman" w:hAnsi="Times New Roman" w:cs="Times New Roman"/>
          <w:sz w:val="28"/>
          <w:szCs w:val="28"/>
        </w:rPr>
        <w:t xml:space="preserve"> 0 – 5 балла – низкий уровень </w:t>
      </w:r>
    </w:p>
    <w:p w:rsidR="00C87D72" w:rsidRDefault="001F4973" w:rsidP="00C87D72">
      <w:pPr>
        <w:jc w:val="both"/>
        <w:rPr>
          <w:rFonts w:ascii="Times New Roman" w:hAnsi="Times New Roman" w:cs="Times New Roman"/>
          <w:sz w:val="28"/>
          <w:szCs w:val="28"/>
        </w:rPr>
      </w:pPr>
      <w:r w:rsidRPr="001F4973">
        <w:rPr>
          <w:rFonts w:ascii="Times New Roman" w:hAnsi="Times New Roman" w:cs="Times New Roman"/>
          <w:sz w:val="28"/>
          <w:szCs w:val="28"/>
        </w:rPr>
        <w:t xml:space="preserve">6 – 10 баллов – средний уровень </w:t>
      </w:r>
    </w:p>
    <w:p w:rsidR="001F4973" w:rsidRPr="001F4973" w:rsidRDefault="001F4973" w:rsidP="00C87D72">
      <w:pPr>
        <w:jc w:val="both"/>
        <w:rPr>
          <w:rFonts w:ascii="Times New Roman" w:hAnsi="Times New Roman" w:cs="Times New Roman"/>
          <w:sz w:val="28"/>
          <w:szCs w:val="28"/>
        </w:rPr>
      </w:pPr>
      <w:r w:rsidRPr="001F4973">
        <w:rPr>
          <w:rFonts w:ascii="Times New Roman" w:hAnsi="Times New Roman" w:cs="Times New Roman"/>
          <w:sz w:val="28"/>
          <w:szCs w:val="28"/>
        </w:rPr>
        <w:t>11 – 15  баллов – высокий уровень</w:t>
      </w:r>
    </w:p>
    <w:p w:rsidR="00A148CD" w:rsidRPr="001A799A" w:rsidRDefault="00A148CD" w:rsidP="001A799A">
      <w:pPr>
        <w:spacing w:line="360" w:lineRule="auto"/>
        <w:jc w:val="both"/>
        <w:rPr>
          <w:rFonts w:ascii="Times New Roman" w:hAnsi="Times New Roman" w:cs="Times New Roman"/>
          <w:sz w:val="28"/>
          <w:szCs w:val="28"/>
        </w:rPr>
      </w:pPr>
      <w:r w:rsidRPr="001C3F62">
        <w:rPr>
          <w:sz w:val="28"/>
          <w:szCs w:val="28"/>
        </w:rPr>
        <w:t xml:space="preserve"> </w:t>
      </w:r>
      <w:r w:rsidRPr="001A799A">
        <w:rPr>
          <w:rFonts w:ascii="Times New Roman" w:hAnsi="Times New Roman" w:cs="Times New Roman"/>
          <w:sz w:val="28"/>
          <w:szCs w:val="28"/>
        </w:rPr>
        <w:t>Данные обследования заносятся в протокол. Для более углубленной диагностики проводятся индивидуальные беседы с использованием рисунка, задания при работе с макетом.</w:t>
      </w:r>
    </w:p>
    <w:p w:rsidR="00A148CD" w:rsidRPr="001A799A" w:rsidRDefault="00A148CD" w:rsidP="001A799A">
      <w:pPr>
        <w:spacing w:line="360" w:lineRule="auto"/>
        <w:jc w:val="both"/>
        <w:rPr>
          <w:rFonts w:ascii="Times New Roman" w:hAnsi="Times New Roman" w:cs="Times New Roman"/>
          <w:sz w:val="28"/>
          <w:szCs w:val="28"/>
        </w:rPr>
      </w:pPr>
      <w:r w:rsidRPr="001A799A">
        <w:rPr>
          <w:rFonts w:ascii="Times New Roman" w:hAnsi="Times New Roman" w:cs="Times New Roman"/>
          <w:sz w:val="28"/>
          <w:szCs w:val="28"/>
        </w:rPr>
        <w:t xml:space="preserve">  По окончании обследования  планируется индивидуальная коррекционная работа с детьми.</w:t>
      </w:r>
    </w:p>
    <w:p w:rsidR="00224547" w:rsidRDefault="00224547" w:rsidP="00562077"/>
    <w:p w:rsidR="00224547" w:rsidRDefault="00224547" w:rsidP="00562077"/>
    <w:p w:rsidR="00224547" w:rsidRDefault="00224547" w:rsidP="00562077"/>
    <w:p w:rsidR="00224547" w:rsidRDefault="00224547" w:rsidP="00562077"/>
    <w:p w:rsidR="00422168" w:rsidRDefault="00422168" w:rsidP="00737C58">
      <w:pPr>
        <w:rPr>
          <w:rFonts w:ascii="Times New Roman" w:hAnsi="Times New Roman" w:cs="Times New Roman"/>
          <w:sz w:val="24"/>
          <w:szCs w:val="24"/>
        </w:rPr>
        <w:sectPr w:rsidR="00422168" w:rsidSect="00013B61">
          <w:pgSz w:w="11906" w:h="16838"/>
          <w:pgMar w:top="1134" w:right="850" w:bottom="1134" w:left="1701" w:header="708" w:footer="708" w:gutter="0"/>
          <w:cols w:space="708"/>
          <w:docGrid w:linePitch="360"/>
        </w:sectPr>
      </w:pPr>
    </w:p>
    <w:p w:rsidR="00737C58" w:rsidRPr="00422168" w:rsidRDefault="00422168" w:rsidP="00737C58">
      <w:pPr>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00737C58" w:rsidRPr="00422168">
        <w:rPr>
          <w:rFonts w:ascii="Times New Roman" w:hAnsi="Times New Roman" w:cs="Times New Roman"/>
          <w:b/>
          <w:sz w:val="28"/>
          <w:szCs w:val="28"/>
        </w:rPr>
        <w:t xml:space="preserve">Диагностическое обследование детей по ПДД группа  младшего </w:t>
      </w:r>
      <w:r w:rsidRPr="00422168">
        <w:rPr>
          <w:rFonts w:ascii="Times New Roman" w:hAnsi="Times New Roman" w:cs="Times New Roman"/>
          <w:b/>
          <w:sz w:val="28"/>
          <w:szCs w:val="28"/>
        </w:rPr>
        <w:t>дошкольного возраста   (</w:t>
      </w:r>
      <w:r w:rsidR="00737C58" w:rsidRPr="00422168">
        <w:rPr>
          <w:rFonts w:ascii="Times New Roman" w:hAnsi="Times New Roman" w:cs="Times New Roman"/>
          <w:b/>
          <w:sz w:val="28"/>
          <w:szCs w:val="28"/>
        </w:rPr>
        <w:t>с 3 до 4 лет)</w:t>
      </w:r>
    </w:p>
    <w:tbl>
      <w:tblPr>
        <w:tblStyle w:val="a4"/>
        <w:tblW w:w="0" w:type="auto"/>
        <w:tblLayout w:type="fixed"/>
        <w:tblLook w:val="04A0"/>
      </w:tblPr>
      <w:tblGrid>
        <w:gridCol w:w="2802"/>
        <w:gridCol w:w="850"/>
        <w:gridCol w:w="851"/>
        <w:gridCol w:w="708"/>
        <w:gridCol w:w="993"/>
        <w:gridCol w:w="708"/>
        <w:gridCol w:w="851"/>
        <w:gridCol w:w="709"/>
        <w:gridCol w:w="708"/>
        <w:gridCol w:w="993"/>
        <w:gridCol w:w="1221"/>
        <w:gridCol w:w="767"/>
        <w:gridCol w:w="750"/>
        <w:gridCol w:w="761"/>
        <w:gridCol w:w="748"/>
        <w:gridCol w:w="755"/>
        <w:gridCol w:w="745"/>
      </w:tblGrid>
      <w:tr w:rsidR="004564AD" w:rsidTr="004564AD">
        <w:tc>
          <w:tcPr>
            <w:tcW w:w="2802" w:type="dxa"/>
          </w:tcPr>
          <w:p w:rsidR="004564AD" w:rsidRPr="00422168" w:rsidRDefault="004564AD" w:rsidP="004564AD">
            <w:pPr>
              <w:rPr>
                <w:rFonts w:ascii="Times New Roman" w:hAnsi="Times New Roman" w:cs="Times New Roman"/>
                <w:sz w:val="24"/>
                <w:szCs w:val="24"/>
              </w:rPr>
            </w:pPr>
            <w:r w:rsidRPr="00422168">
              <w:rPr>
                <w:rFonts w:ascii="Times New Roman" w:hAnsi="Times New Roman" w:cs="Times New Roman"/>
                <w:sz w:val="24"/>
                <w:szCs w:val="24"/>
              </w:rPr>
              <w:t>Фамилия, имя ребенка</w:t>
            </w:r>
          </w:p>
          <w:p w:rsidR="004564AD" w:rsidRDefault="004564AD" w:rsidP="00737C58">
            <w:pPr>
              <w:rPr>
                <w:rFonts w:ascii="Times New Roman" w:hAnsi="Times New Roman" w:cs="Times New Roman"/>
                <w:sz w:val="24"/>
                <w:szCs w:val="24"/>
              </w:rPr>
            </w:pPr>
          </w:p>
        </w:tc>
        <w:tc>
          <w:tcPr>
            <w:tcW w:w="1701" w:type="dxa"/>
            <w:gridSpan w:val="2"/>
          </w:tcPr>
          <w:p w:rsidR="004564AD" w:rsidRDefault="004564AD" w:rsidP="00737C58">
            <w:pPr>
              <w:rPr>
                <w:rFonts w:ascii="Times New Roman" w:hAnsi="Times New Roman" w:cs="Times New Roman"/>
                <w:sz w:val="24"/>
                <w:szCs w:val="24"/>
              </w:rPr>
            </w:pPr>
            <w:r w:rsidRPr="00422168">
              <w:rPr>
                <w:rFonts w:ascii="Times New Roman" w:hAnsi="Times New Roman" w:cs="Times New Roman"/>
                <w:sz w:val="24"/>
                <w:szCs w:val="24"/>
              </w:rPr>
              <w:t>Транспорт</w:t>
            </w:r>
          </w:p>
        </w:tc>
        <w:tc>
          <w:tcPr>
            <w:tcW w:w="3260" w:type="dxa"/>
            <w:gridSpan w:val="4"/>
          </w:tcPr>
          <w:p w:rsidR="004564AD" w:rsidRDefault="004564AD" w:rsidP="00737C58">
            <w:pPr>
              <w:rPr>
                <w:rFonts w:ascii="Times New Roman" w:hAnsi="Times New Roman" w:cs="Times New Roman"/>
                <w:sz w:val="24"/>
                <w:szCs w:val="24"/>
              </w:rPr>
            </w:pPr>
            <w:r>
              <w:rPr>
                <w:rFonts w:ascii="Times New Roman" w:hAnsi="Times New Roman" w:cs="Times New Roman"/>
                <w:sz w:val="24"/>
                <w:szCs w:val="24"/>
              </w:rPr>
              <w:t xml:space="preserve">                   </w:t>
            </w:r>
            <w:r w:rsidRPr="00422168">
              <w:rPr>
                <w:rFonts w:ascii="Times New Roman" w:hAnsi="Times New Roman" w:cs="Times New Roman"/>
                <w:sz w:val="24"/>
                <w:szCs w:val="24"/>
              </w:rPr>
              <w:t>Улица</w:t>
            </w:r>
          </w:p>
        </w:tc>
        <w:tc>
          <w:tcPr>
            <w:tcW w:w="1417" w:type="dxa"/>
            <w:gridSpan w:val="2"/>
          </w:tcPr>
          <w:p w:rsidR="004564AD" w:rsidRDefault="004564AD" w:rsidP="00737C58">
            <w:pPr>
              <w:rPr>
                <w:rFonts w:ascii="Times New Roman" w:hAnsi="Times New Roman" w:cs="Times New Roman"/>
                <w:sz w:val="24"/>
                <w:szCs w:val="24"/>
              </w:rPr>
            </w:pPr>
            <w:r w:rsidRPr="00422168">
              <w:rPr>
                <w:rFonts w:ascii="Times New Roman" w:hAnsi="Times New Roman" w:cs="Times New Roman"/>
                <w:sz w:val="24"/>
                <w:szCs w:val="24"/>
              </w:rPr>
              <w:t>Водитель</w:t>
            </w:r>
          </w:p>
        </w:tc>
        <w:tc>
          <w:tcPr>
            <w:tcW w:w="2214" w:type="dxa"/>
            <w:gridSpan w:val="2"/>
          </w:tcPr>
          <w:p w:rsidR="004564AD" w:rsidRDefault="004564AD" w:rsidP="00737C58">
            <w:pPr>
              <w:rPr>
                <w:rFonts w:ascii="Times New Roman" w:hAnsi="Times New Roman" w:cs="Times New Roman"/>
                <w:sz w:val="24"/>
                <w:szCs w:val="24"/>
              </w:rPr>
            </w:pPr>
            <w:r w:rsidRPr="00422168">
              <w:rPr>
                <w:rFonts w:ascii="Times New Roman" w:hAnsi="Times New Roman" w:cs="Times New Roman"/>
                <w:sz w:val="24"/>
                <w:szCs w:val="24"/>
              </w:rPr>
              <w:t>Пешеходы</w:t>
            </w:r>
          </w:p>
        </w:tc>
        <w:tc>
          <w:tcPr>
            <w:tcW w:w="1517" w:type="dxa"/>
            <w:gridSpan w:val="2"/>
          </w:tcPr>
          <w:p w:rsidR="004564AD" w:rsidRPr="00422168" w:rsidRDefault="004564AD" w:rsidP="004564AD">
            <w:pPr>
              <w:rPr>
                <w:rFonts w:ascii="Times New Roman" w:hAnsi="Times New Roman" w:cs="Times New Roman"/>
                <w:sz w:val="24"/>
                <w:szCs w:val="24"/>
              </w:rPr>
            </w:pPr>
            <w:r w:rsidRPr="00422168">
              <w:rPr>
                <w:rFonts w:ascii="Times New Roman" w:hAnsi="Times New Roman" w:cs="Times New Roman"/>
                <w:sz w:val="24"/>
                <w:szCs w:val="24"/>
              </w:rPr>
              <w:t>Пассажиры</w:t>
            </w:r>
          </w:p>
          <w:p w:rsidR="004564AD" w:rsidRDefault="004564AD" w:rsidP="00737C58">
            <w:pPr>
              <w:rPr>
                <w:rFonts w:ascii="Times New Roman" w:hAnsi="Times New Roman" w:cs="Times New Roman"/>
                <w:sz w:val="24"/>
                <w:szCs w:val="24"/>
              </w:rPr>
            </w:pPr>
          </w:p>
        </w:tc>
        <w:tc>
          <w:tcPr>
            <w:tcW w:w="1509" w:type="dxa"/>
            <w:gridSpan w:val="2"/>
          </w:tcPr>
          <w:p w:rsidR="004564AD" w:rsidRPr="00422168" w:rsidRDefault="004564AD" w:rsidP="004564AD">
            <w:pPr>
              <w:rPr>
                <w:rFonts w:ascii="Times New Roman" w:hAnsi="Times New Roman" w:cs="Times New Roman"/>
                <w:sz w:val="24"/>
                <w:szCs w:val="24"/>
              </w:rPr>
            </w:pPr>
            <w:r w:rsidRPr="00422168">
              <w:rPr>
                <w:rFonts w:ascii="Times New Roman" w:hAnsi="Times New Roman" w:cs="Times New Roman"/>
                <w:sz w:val="24"/>
                <w:szCs w:val="24"/>
              </w:rPr>
              <w:t>Инспектор ГИБДД</w:t>
            </w:r>
          </w:p>
          <w:p w:rsidR="004564AD" w:rsidRDefault="004564AD" w:rsidP="00737C58">
            <w:pPr>
              <w:rPr>
                <w:rFonts w:ascii="Times New Roman" w:hAnsi="Times New Roman" w:cs="Times New Roman"/>
                <w:sz w:val="24"/>
                <w:szCs w:val="24"/>
              </w:rPr>
            </w:pPr>
          </w:p>
        </w:tc>
        <w:tc>
          <w:tcPr>
            <w:tcW w:w="1500" w:type="dxa"/>
            <w:gridSpan w:val="2"/>
            <w:vMerge w:val="restart"/>
          </w:tcPr>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Default="004564AD" w:rsidP="004564AD">
            <w:pPr>
              <w:rPr>
                <w:rFonts w:ascii="Times New Roman" w:hAnsi="Times New Roman" w:cs="Times New Roman"/>
                <w:sz w:val="24"/>
                <w:szCs w:val="24"/>
              </w:rPr>
            </w:pPr>
          </w:p>
          <w:p w:rsidR="004564AD" w:rsidRPr="00422168" w:rsidRDefault="004564AD" w:rsidP="004564AD">
            <w:pPr>
              <w:rPr>
                <w:rFonts w:ascii="Times New Roman" w:hAnsi="Times New Roman" w:cs="Times New Roman"/>
                <w:sz w:val="24"/>
                <w:szCs w:val="24"/>
              </w:rPr>
            </w:pPr>
            <w:r w:rsidRPr="00422168">
              <w:rPr>
                <w:rFonts w:ascii="Times New Roman" w:hAnsi="Times New Roman" w:cs="Times New Roman"/>
                <w:sz w:val="24"/>
                <w:szCs w:val="24"/>
              </w:rPr>
              <w:t>Итоговый результат</w:t>
            </w:r>
          </w:p>
          <w:p w:rsidR="004564AD" w:rsidRDefault="004564AD" w:rsidP="00737C58">
            <w:pPr>
              <w:rPr>
                <w:rFonts w:ascii="Times New Roman" w:hAnsi="Times New Roman" w:cs="Times New Roman"/>
                <w:sz w:val="24"/>
                <w:szCs w:val="24"/>
              </w:rPr>
            </w:pPr>
          </w:p>
        </w:tc>
      </w:tr>
      <w:tr w:rsidR="004564AD" w:rsidTr="007E0A64">
        <w:trPr>
          <w:cantSplit/>
          <w:trHeight w:val="3403"/>
        </w:trPr>
        <w:tc>
          <w:tcPr>
            <w:tcW w:w="2802" w:type="dxa"/>
          </w:tcPr>
          <w:p w:rsidR="004564AD" w:rsidRDefault="004564AD" w:rsidP="00737C58">
            <w:pPr>
              <w:rPr>
                <w:rFonts w:ascii="Times New Roman" w:hAnsi="Times New Roman" w:cs="Times New Roman"/>
                <w:sz w:val="24"/>
                <w:szCs w:val="24"/>
              </w:rPr>
            </w:pPr>
          </w:p>
        </w:tc>
        <w:tc>
          <w:tcPr>
            <w:tcW w:w="1701" w:type="dxa"/>
            <w:gridSpan w:val="2"/>
            <w:textDirection w:val="btLr"/>
          </w:tcPr>
          <w:p w:rsidR="004564AD" w:rsidRPr="007E0A64" w:rsidRDefault="004564AD" w:rsidP="007E0A64">
            <w:pPr>
              <w:ind w:left="113" w:right="113"/>
              <w:jc w:val="both"/>
              <w:rPr>
                <w:rFonts w:ascii="Times New Roman" w:hAnsi="Times New Roman" w:cs="Times New Roman"/>
                <w:sz w:val="24"/>
                <w:szCs w:val="24"/>
              </w:rPr>
            </w:pPr>
            <w:r w:rsidRPr="007E0A64">
              <w:rPr>
                <w:rFonts w:ascii="Times New Roman" w:hAnsi="Times New Roman" w:cs="Times New Roman"/>
                <w:sz w:val="24"/>
                <w:szCs w:val="24"/>
              </w:rPr>
              <w:t>Виды транспортных средств (автобус, легковой и грузовой автомобили, мотоцикл, велосипед)</w:t>
            </w:r>
          </w:p>
        </w:tc>
        <w:tc>
          <w:tcPr>
            <w:tcW w:w="1701" w:type="dxa"/>
            <w:gridSpan w:val="2"/>
            <w:textDirection w:val="btLr"/>
          </w:tcPr>
          <w:p w:rsidR="004564AD" w:rsidRPr="00422168" w:rsidRDefault="004564AD" w:rsidP="007E0A64">
            <w:pPr>
              <w:ind w:left="113" w:right="113"/>
              <w:jc w:val="both"/>
              <w:rPr>
                <w:rFonts w:ascii="Times New Roman" w:hAnsi="Times New Roman" w:cs="Times New Roman"/>
                <w:sz w:val="24"/>
                <w:szCs w:val="24"/>
              </w:rPr>
            </w:pPr>
            <w:r w:rsidRPr="00422168">
              <w:rPr>
                <w:rFonts w:ascii="Times New Roman" w:hAnsi="Times New Roman" w:cs="Times New Roman"/>
                <w:sz w:val="24"/>
                <w:szCs w:val="24"/>
              </w:rPr>
              <w:t>Ориентировка в пространстве (впереди, сзади, слева, справа, вверху, внизу)</w:t>
            </w:r>
          </w:p>
          <w:p w:rsidR="004564AD" w:rsidRDefault="004564AD" w:rsidP="007E0A64">
            <w:pPr>
              <w:ind w:left="113" w:right="113"/>
              <w:rPr>
                <w:rFonts w:ascii="Times New Roman" w:hAnsi="Times New Roman" w:cs="Times New Roman"/>
                <w:sz w:val="24"/>
                <w:szCs w:val="24"/>
              </w:rPr>
            </w:pPr>
          </w:p>
        </w:tc>
        <w:tc>
          <w:tcPr>
            <w:tcW w:w="1559" w:type="dxa"/>
            <w:gridSpan w:val="2"/>
            <w:textDirection w:val="btLr"/>
          </w:tcPr>
          <w:p w:rsidR="004564AD" w:rsidRPr="00422168" w:rsidRDefault="004564AD" w:rsidP="007E0A64">
            <w:pPr>
              <w:ind w:left="113" w:right="113"/>
              <w:jc w:val="both"/>
              <w:rPr>
                <w:rFonts w:ascii="Times New Roman" w:hAnsi="Times New Roman" w:cs="Times New Roman"/>
                <w:sz w:val="24"/>
                <w:szCs w:val="24"/>
              </w:rPr>
            </w:pPr>
            <w:r w:rsidRPr="00422168">
              <w:rPr>
                <w:rFonts w:ascii="Times New Roman" w:hAnsi="Times New Roman" w:cs="Times New Roman"/>
                <w:sz w:val="24"/>
                <w:szCs w:val="24"/>
              </w:rPr>
              <w:t>Элементы дороги (проезжая часть, тротуар, пешеходный переход, перекресток)</w:t>
            </w:r>
          </w:p>
          <w:p w:rsidR="004564AD" w:rsidRDefault="004564AD" w:rsidP="007E0A64">
            <w:pPr>
              <w:ind w:left="113" w:right="113"/>
              <w:rPr>
                <w:rFonts w:ascii="Times New Roman" w:hAnsi="Times New Roman" w:cs="Times New Roman"/>
                <w:sz w:val="24"/>
                <w:szCs w:val="24"/>
              </w:rPr>
            </w:pPr>
          </w:p>
        </w:tc>
        <w:tc>
          <w:tcPr>
            <w:tcW w:w="1417" w:type="dxa"/>
            <w:gridSpan w:val="2"/>
            <w:textDirection w:val="btLr"/>
          </w:tcPr>
          <w:p w:rsidR="004564AD" w:rsidRPr="00422168" w:rsidRDefault="004564AD" w:rsidP="007E0A64">
            <w:pPr>
              <w:ind w:left="113" w:right="113"/>
              <w:jc w:val="both"/>
              <w:rPr>
                <w:rFonts w:ascii="Times New Roman" w:hAnsi="Times New Roman" w:cs="Times New Roman"/>
                <w:sz w:val="24"/>
                <w:szCs w:val="24"/>
              </w:rPr>
            </w:pPr>
            <w:r w:rsidRPr="00422168">
              <w:rPr>
                <w:rFonts w:ascii="Times New Roman" w:hAnsi="Times New Roman" w:cs="Times New Roman"/>
                <w:sz w:val="24"/>
                <w:szCs w:val="24"/>
              </w:rPr>
              <w:t>Сигналы светофора. Что делает водитель, пешеходы</w:t>
            </w:r>
          </w:p>
          <w:p w:rsidR="004564AD" w:rsidRDefault="004564AD" w:rsidP="007E0A64">
            <w:pPr>
              <w:ind w:left="113" w:right="113"/>
              <w:rPr>
                <w:rFonts w:ascii="Times New Roman" w:hAnsi="Times New Roman" w:cs="Times New Roman"/>
                <w:sz w:val="24"/>
                <w:szCs w:val="24"/>
              </w:rPr>
            </w:pPr>
          </w:p>
        </w:tc>
        <w:tc>
          <w:tcPr>
            <w:tcW w:w="2214" w:type="dxa"/>
            <w:gridSpan w:val="2"/>
            <w:textDirection w:val="btLr"/>
          </w:tcPr>
          <w:p w:rsidR="004564AD" w:rsidRPr="00422168" w:rsidRDefault="004564AD" w:rsidP="007E0A64">
            <w:pPr>
              <w:ind w:left="113" w:right="113"/>
              <w:jc w:val="both"/>
              <w:rPr>
                <w:rFonts w:ascii="Times New Roman" w:hAnsi="Times New Roman" w:cs="Times New Roman"/>
                <w:sz w:val="24"/>
                <w:szCs w:val="24"/>
              </w:rPr>
            </w:pPr>
            <w:r w:rsidRPr="00422168">
              <w:rPr>
                <w:rFonts w:ascii="Times New Roman" w:hAnsi="Times New Roman" w:cs="Times New Roman"/>
                <w:sz w:val="24"/>
                <w:szCs w:val="24"/>
              </w:rPr>
              <w:t>Правила поведения на улице (останавливаться у проезжей части, при переходе через дорогу держать взрослого за руку; не выбегать на проезжую часть, двигаться по тротуару)</w:t>
            </w:r>
          </w:p>
          <w:p w:rsidR="004564AD" w:rsidRDefault="004564AD" w:rsidP="007E0A64">
            <w:pPr>
              <w:ind w:left="113" w:right="113"/>
              <w:rPr>
                <w:rFonts w:ascii="Times New Roman" w:hAnsi="Times New Roman" w:cs="Times New Roman"/>
                <w:sz w:val="24"/>
                <w:szCs w:val="24"/>
              </w:rPr>
            </w:pPr>
          </w:p>
        </w:tc>
        <w:tc>
          <w:tcPr>
            <w:tcW w:w="1517" w:type="dxa"/>
            <w:gridSpan w:val="2"/>
            <w:textDirection w:val="btLr"/>
          </w:tcPr>
          <w:p w:rsidR="004564AD" w:rsidRDefault="004564AD" w:rsidP="007E0A64">
            <w:pPr>
              <w:ind w:left="113" w:right="113"/>
              <w:jc w:val="both"/>
              <w:rPr>
                <w:rFonts w:ascii="Times New Roman" w:hAnsi="Times New Roman" w:cs="Times New Roman"/>
                <w:sz w:val="24"/>
                <w:szCs w:val="24"/>
              </w:rPr>
            </w:pPr>
            <w:r w:rsidRPr="00422168">
              <w:rPr>
                <w:rFonts w:ascii="Times New Roman" w:hAnsi="Times New Roman" w:cs="Times New Roman"/>
                <w:sz w:val="24"/>
                <w:szCs w:val="24"/>
              </w:rPr>
              <w:t>Правила поведения в общественном транспорте (не толкаться, не кричать, разговаривать тихо, уступать места старшим)</w:t>
            </w:r>
          </w:p>
        </w:tc>
        <w:tc>
          <w:tcPr>
            <w:tcW w:w="1509" w:type="dxa"/>
            <w:gridSpan w:val="2"/>
            <w:textDirection w:val="btLr"/>
          </w:tcPr>
          <w:p w:rsidR="004564AD" w:rsidRPr="00422168" w:rsidRDefault="004564AD" w:rsidP="007E0A64">
            <w:pPr>
              <w:ind w:left="113" w:right="113"/>
              <w:rPr>
                <w:rFonts w:ascii="Times New Roman" w:hAnsi="Times New Roman" w:cs="Times New Roman"/>
                <w:sz w:val="24"/>
                <w:szCs w:val="24"/>
              </w:rPr>
            </w:pPr>
            <w:r w:rsidRPr="00422168">
              <w:rPr>
                <w:rFonts w:ascii="Times New Roman" w:hAnsi="Times New Roman" w:cs="Times New Roman"/>
                <w:sz w:val="24"/>
                <w:szCs w:val="24"/>
              </w:rPr>
              <w:t>Что делает инспектор ГИБДД</w:t>
            </w:r>
          </w:p>
          <w:p w:rsidR="004564AD" w:rsidRDefault="004564AD" w:rsidP="007E0A64">
            <w:pPr>
              <w:ind w:left="113" w:right="113"/>
              <w:rPr>
                <w:rFonts w:ascii="Times New Roman" w:hAnsi="Times New Roman" w:cs="Times New Roman"/>
                <w:sz w:val="24"/>
                <w:szCs w:val="24"/>
              </w:rPr>
            </w:pPr>
          </w:p>
        </w:tc>
        <w:tc>
          <w:tcPr>
            <w:tcW w:w="1500" w:type="dxa"/>
            <w:gridSpan w:val="2"/>
            <w:vMerge/>
          </w:tcPr>
          <w:p w:rsidR="004564AD" w:rsidRDefault="004564AD" w:rsidP="0031642C">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851"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08"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993"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08"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851"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09"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708"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993"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1221"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67"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750"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61"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748"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c>
          <w:tcPr>
            <w:tcW w:w="755"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Н. г</w:t>
            </w:r>
          </w:p>
        </w:tc>
        <w:tc>
          <w:tcPr>
            <w:tcW w:w="745" w:type="dxa"/>
          </w:tcPr>
          <w:p w:rsidR="004564AD" w:rsidRDefault="004564AD" w:rsidP="0031642C">
            <w:pPr>
              <w:rPr>
                <w:rFonts w:ascii="Times New Roman" w:hAnsi="Times New Roman" w:cs="Times New Roman"/>
                <w:sz w:val="24"/>
                <w:szCs w:val="24"/>
              </w:rPr>
            </w:pPr>
            <w:r>
              <w:rPr>
                <w:rFonts w:ascii="Times New Roman" w:hAnsi="Times New Roman" w:cs="Times New Roman"/>
                <w:sz w:val="24"/>
                <w:szCs w:val="24"/>
              </w:rPr>
              <w:t>К. г</w:t>
            </w: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r w:rsidR="004564AD" w:rsidTr="004564AD">
        <w:tc>
          <w:tcPr>
            <w:tcW w:w="2802" w:type="dxa"/>
          </w:tcPr>
          <w:p w:rsidR="004564AD" w:rsidRDefault="004564AD" w:rsidP="00737C58">
            <w:pPr>
              <w:rPr>
                <w:rFonts w:ascii="Times New Roman" w:hAnsi="Times New Roman" w:cs="Times New Roman"/>
                <w:sz w:val="24"/>
                <w:szCs w:val="24"/>
              </w:rPr>
            </w:pPr>
          </w:p>
        </w:tc>
        <w:tc>
          <w:tcPr>
            <w:tcW w:w="850"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851" w:type="dxa"/>
          </w:tcPr>
          <w:p w:rsidR="004564AD" w:rsidRDefault="004564AD" w:rsidP="00737C58">
            <w:pPr>
              <w:rPr>
                <w:rFonts w:ascii="Times New Roman" w:hAnsi="Times New Roman" w:cs="Times New Roman"/>
                <w:sz w:val="24"/>
                <w:szCs w:val="24"/>
              </w:rPr>
            </w:pPr>
          </w:p>
        </w:tc>
        <w:tc>
          <w:tcPr>
            <w:tcW w:w="709" w:type="dxa"/>
          </w:tcPr>
          <w:p w:rsidR="004564AD" w:rsidRDefault="004564AD" w:rsidP="00737C58">
            <w:pPr>
              <w:rPr>
                <w:rFonts w:ascii="Times New Roman" w:hAnsi="Times New Roman" w:cs="Times New Roman"/>
                <w:sz w:val="24"/>
                <w:szCs w:val="24"/>
              </w:rPr>
            </w:pPr>
          </w:p>
        </w:tc>
        <w:tc>
          <w:tcPr>
            <w:tcW w:w="708" w:type="dxa"/>
          </w:tcPr>
          <w:p w:rsidR="004564AD" w:rsidRDefault="004564AD" w:rsidP="00737C58">
            <w:pPr>
              <w:rPr>
                <w:rFonts w:ascii="Times New Roman" w:hAnsi="Times New Roman" w:cs="Times New Roman"/>
                <w:sz w:val="24"/>
                <w:szCs w:val="24"/>
              </w:rPr>
            </w:pPr>
          </w:p>
        </w:tc>
        <w:tc>
          <w:tcPr>
            <w:tcW w:w="993" w:type="dxa"/>
          </w:tcPr>
          <w:p w:rsidR="004564AD" w:rsidRDefault="004564AD" w:rsidP="00737C58">
            <w:pPr>
              <w:rPr>
                <w:rFonts w:ascii="Times New Roman" w:hAnsi="Times New Roman" w:cs="Times New Roman"/>
                <w:sz w:val="24"/>
                <w:szCs w:val="24"/>
              </w:rPr>
            </w:pPr>
          </w:p>
        </w:tc>
        <w:tc>
          <w:tcPr>
            <w:tcW w:w="1221" w:type="dxa"/>
          </w:tcPr>
          <w:p w:rsidR="004564AD" w:rsidRDefault="004564AD" w:rsidP="00737C58">
            <w:pPr>
              <w:rPr>
                <w:rFonts w:ascii="Times New Roman" w:hAnsi="Times New Roman" w:cs="Times New Roman"/>
                <w:sz w:val="24"/>
                <w:szCs w:val="24"/>
              </w:rPr>
            </w:pPr>
          </w:p>
        </w:tc>
        <w:tc>
          <w:tcPr>
            <w:tcW w:w="767" w:type="dxa"/>
          </w:tcPr>
          <w:p w:rsidR="004564AD" w:rsidRDefault="004564AD" w:rsidP="00737C58">
            <w:pPr>
              <w:rPr>
                <w:rFonts w:ascii="Times New Roman" w:hAnsi="Times New Roman" w:cs="Times New Roman"/>
                <w:sz w:val="24"/>
                <w:szCs w:val="24"/>
              </w:rPr>
            </w:pPr>
          </w:p>
        </w:tc>
        <w:tc>
          <w:tcPr>
            <w:tcW w:w="750" w:type="dxa"/>
          </w:tcPr>
          <w:p w:rsidR="004564AD" w:rsidRDefault="004564AD" w:rsidP="00737C58">
            <w:pPr>
              <w:rPr>
                <w:rFonts w:ascii="Times New Roman" w:hAnsi="Times New Roman" w:cs="Times New Roman"/>
                <w:sz w:val="24"/>
                <w:szCs w:val="24"/>
              </w:rPr>
            </w:pPr>
          </w:p>
        </w:tc>
        <w:tc>
          <w:tcPr>
            <w:tcW w:w="761" w:type="dxa"/>
          </w:tcPr>
          <w:p w:rsidR="004564AD" w:rsidRDefault="004564AD" w:rsidP="00737C58">
            <w:pPr>
              <w:rPr>
                <w:rFonts w:ascii="Times New Roman" w:hAnsi="Times New Roman" w:cs="Times New Roman"/>
                <w:sz w:val="24"/>
                <w:szCs w:val="24"/>
              </w:rPr>
            </w:pPr>
          </w:p>
        </w:tc>
        <w:tc>
          <w:tcPr>
            <w:tcW w:w="748" w:type="dxa"/>
          </w:tcPr>
          <w:p w:rsidR="004564AD" w:rsidRDefault="004564AD" w:rsidP="00737C58">
            <w:pPr>
              <w:rPr>
                <w:rFonts w:ascii="Times New Roman" w:hAnsi="Times New Roman" w:cs="Times New Roman"/>
                <w:sz w:val="24"/>
                <w:szCs w:val="24"/>
              </w:rPr>
            </w:pPr>
          </w:p>
        </w:tc>
        <w:tc>
          <w:tcPr>
            <w:tcW w:w="755" w:type="dxa"/>
          </w:tcPr>
          <w:p w:rsidR="004564AD" w:rsidRDefault="004564AD" w:rsidP="00737C58">
            <w:pPr>
              <w:rPr>
                <w:rFonts w:ascii="Times New Roman" w:hAnsi="Times New Roman" w:cs="Times New Roman"/>
                <w:sz w:val="24"/>
                <w:szCs w:val="24"/>
              </w:rPr>
            </w:pPr>
          </w:p>
        </w:tc>
        <w:tc>
          <w:tcPr>
            <w:tcW w:w="745" w:type="dxa"/>
          </w:tcPr>
          <w:p w:rsidR="004564AD" w:rsidRDefault="004564AD" w:rsidP="00737C58">
            <w:pPr>
              <w:rPr>
                <w:rFonts w:ascii="Times New Roman" w:hAnsi="Times New Roman" w:cs="Times New Roman"/>
                <w:sz w:val="24"/>
                <w:szCs w:val="24"/>
              </w:rPr>
            </w:pPr>
          </w:p>
        </w:tc>
      </w:tr>
    </w:tbl>
    <w:p w:rsidR="004564AD" w:rsidRDefault="004564AD" w:rsidP="00737C58">
      <w:pPr>
        <w:rPr>
          <w:rFonts w:ascii="Times New Roman" w:hAnsi="Times New Roman" w:cs="Times New Roman"/>
          <w:sz w:val="24"/>
          <w:szCs w:val="24"/>
        </w:rPr>
      </w:pPr>
    </w:p>
    <w:p w:rsidR="00737C58" w:rsidRPr="00422168" w:rsidRDefault="00737C58" w:rsidP="00737C58">
      <w:pPr>
        <w:rPr>
          <w:rFonts w:ascii="Times New Roman" w:hAnsi="Times New Roman" w:cs="Times New Roman"/>
          <w:sz w:val="24"/>
          <w:szCs w:val="24"/>
        </w:rPr>
      </w:pPr>
      <w:r w:rsidRPr="00422168">
        <w:rPr>
          <w:rFonts w:ascii="Times New Roman" w:hAnsi="Times New Roman" w:cs="Times New Roman"/>
          <w:sz w:val="24"/>
          <w:szCs w:val="24"/>
        </w:rPr>
        <w:t>Примечание: Н</w:t>
      </w:r>
      <w:r w:rsidR="007E0A64">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начало года, К</w:t>
      </w:r>
      <w:r w:rsidR="007E0A64">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конец года.                                                                      </w:t>
      </w:r>
    </w:p>
    <w:p w:rsidR="007E0A64" w:rsidRPr="00E65CF6" w:rsidRDefault="00737C58" w:rsidP="00737C58">
      <w:pPr>
        <w:rPr>
          <w:rFonts w:ascii="Times New Roman" w:hAnsi="Times New Roman" w:cs="Times New Roman"/>
          <w:sz w:val="24"/>
          <w:szCs w:val="24"/>
        </w:rPr>
      </w:pPr>
      <w:r w:rsidRPr="00422168">
        <w:rPr>
          <w:rFonts w:ascii="Times New Roman" w:hAnsi="Times New Roman" w:cs="Times New Roman"/>
          <w:sz w:val="24"/>
          <w:szCs w:val="24"/>
        </w:rPr>
        <w:lastRenderedPageBreak/>
        <w:t xml:space="preserve">             </w:t>
      </w:r>
      <w:r w:rsidR="007E0A64">
        <w:rPr>
          <w:rFonts w:ascii="Times New Roman" w:hAnsi="Times New Roman" w:cs="Times New Roman"/>
          <w:b/>
          <w:sz w:val="28"/>
          <w:szCs w:val="28"/>
        </w:rPr>
        <w:t xml:space="preserve">                    </w:t>
      </w:r>
      <w:r w:rsidR="007E0A64" w:rsidRPr="00422168">
        <w:rPr>
          <w:rFonts w:ascii="Times New Roman" w:hAnsi="Times New Roman" w:cs="Times New Roman"/>
          <w:b/>
          <w:sz w:val="28"/>
          <w:szCs w:val="28"/>
        </w:rPr>
        <w:t>Диагностическое обследование детей по ПДД</w:t>
      </w:r>
      <w:r w:rsidR="007E0A64">
        <w:rPr>
          <w:rFonts w:ascii="Times New Roman" w:hAnsi="Times New Roman" w:cs="Times New Roman"/>
          <w:sz w:val="24"/>
          <w:szCs w:val="24"/>
        </w:rPr>
        <w:t xml:space="preserve">  </w:t>
      </w:r>
      <w:r w:rsidR="007E0A64" w:rsidRPr="007E0A64">
        <w:rPr>
          <w:rFonts w:ascii="Times New Roman" w:hAnsi="Times New Roman" w:cs="Times New Roman"/>
          <w:b/>
          <w:sz w:val="28"/>
          <w:szCs w:val="28"/>
        </w:rPr>
        <w:t>г</w:t>
      </w:r>
      <w:r w:rsidRPr="007E0A64">
        <w:rPr>
          <w:rFonts w:ascii="Times New Roman" w:hAnsi="Times New Roman" w:cs="Times New Roman"/>
          <w:b/>
          <w:sz w:val="28"/>
          <w:szCs w:val="28"/>
        </w:rPr>
        <w:t>руппа ср</w:t>
      </w:r>
      <w:r w:rsidR="007E0A64">
        <w:rPr>
          <w:rFonts w:ascii="Times New Roman" w:hAnsi="Times New Roman" w:cs="Times New Roman"/>
          <w:b/>
          <w:sz w:val="28"/>
          <w:szCs w:val="28"/>
        </w:rPr>
        <w:t xml:space="preserve">еднего дошкольного возраста  </w:t>
      </w:r>
      <w:r w:rsidR="007E0A64" w:rsidRPr="007E0A64">
        <w:rPr>
          <w:rFonts w:ascii="Times New Roman" w:hAnsi="Times New Roman" w:cs="Times New Roman"/>
          <w:b/>
          <w:sz w:val="28"/>
          <w:szCs w:val="28"/>
        </w:rPr>
        <w:t>(с 4 до 5 лет)</w:t>
      </w:r>
    </w:p>
    <w:tbl>
      <w:tblPr>
        <w:tblStyle w:val="a4"/>
        <w:tblW w:w="0" w:type="auto"/>
        <w:tblLayout w:type="fixed"/>
        <w:tblLook w:val="04A0"/>
      </w:tblPr>
      <w:tblGrid>
        <w:gridCol w:w="2719"/>
        <w:gridCol w:w="650"/>
        <w:gridCol w:w="649"/>
        <w:gridCol w:w="485"/>
        <w:gridCol w:w="425"/>
        <w:gridCol w:w="567"/>
        <w:gridCol w:w="425"/>
        <w:gridCol w:w="567"/>
        <w:gridCol w:w="425"/>
        <w:gridCol w:w="567"/>
        <w:gridCol w:w="426"/>
        <w:gridCol w:w="567"/>
        <w:gridCol w:w="425"/>
        <w:gridCol w:w="567"/>
        <w:gridCol w:w="425"/>
        <w:gridCol w:w="425"/>
        <w:gridCol w:w="426"/>
        <w:gridCol w:w="708"/>
        <w:gridCol w:w="567"/>
        <w:gridCol w:w="709"/>
        <w:gridCol w:w="709"/>
        <w:gridCol w:w="709"/>
        <w:gridCol w:w="567"/>
        <w:gridCol w:w="681"/>
        <w:gridCol w:w="530"/>
      </w:tblGrid>
      <w:tr w:rsidR="008115B9" w:rsidTr="008115B9">
        <w:tc>
          <w:tcPr>
            <w:tcW w:w="2719" w:type="dxa"/>
          </w:tcPr>
          <w:p w:rsidR="008115B9" w:rsidRPr="00BE03F1" w:rsidRDefault="008115B9" w:rsidP="00737C58">
            <w:pPr>
              <w:rPr>
                <w:rFonts w:ascii="Times New Roman" w:hAnsi="Times New Roman" w:cs="Times New Roman"/>
                <w:sz w:val="24"/>
                <w:szCs w:val="24"/>
              </w:rPr>
            </w:pPr>
            <w:r w:rsidRPr="00422168">
              <w:rPr>
                <w:rFonts w:ascii="Times New Roman" w:hAnsi="Times New Roman" w:cs="Times New Roman"/>
                <w:sz w:val="24"/>
                <w:szCs w:val="24"/>
              </w:rPr>
              <w:t>Фамилия, имя ребенка</w:t>
            </w:r>
          </w:p>
        </w:tc>
        <w:tc>
          <w:tcPr>
            <w:tcW w:w="1299" w:type="dxa"/>
            <w:gridSpan w:val="2"/>
          </w:tcPr>
          <w:p w:rsidR="008115B9" w:rsidRDefault="008115B9" w:rsidP="00737C58">
            <w:pPr>
              <w:rPr>
                <w:rFonts w:ascii="Times New Roman" w:hAnsi="Times New Roman" w:cs="Times New Roman"/>
                <w:b/>
                <w:sz w:val="28"/>
                <w:szCs w:val="28"/>
              </w:rPr>
            </w:pPr>
            <w:r w:rsidRPr="00422168">
              <w:rPr>
                <w:rFonts w:ascii="Times New Roman" w:hAnsi="Times New Roman" w:cs="Times New Roman"/>
                <w:sz w:val="24"/>
                <w:szCs w:val="24"/>
              </w:rPr>
              <w:t>Транспорт</w:t>
            </w:r>
          </w:p>
        </w:tc>
        <w:tc>
          <w:tcPr>
            <w:tcW w:w="3887" w:type="dxa"/>
            <w:gridSpan w:val="8"/>
          </w:tcPr>
          <w:p w:rsidR="008115B9" w:rsidRDefault="008115B9" w:rsidP="00737C58">
            <w:pPr>
              <w:rPr>
                <w:rFonts w:ascii="Times New Roman" w:hAnsi="Times New Roman" w:cs="Times New Roman"/>
                <w:b/>
                <w:sz w:val="28"/>
                <w:szCs w:val="28"/>
              </w:rPr>
            </w:pPr>
            <w:r>
              <w:rPr>
                <w:rFonts w:ascii="Times New Roman" w:hAnsi="Times New Roman" w:cs="Times New Roman"/>
                <w:sz w:val="24"/>
                <w:szCs w:val="24"/>
              </w:rPr>
              <w:t xml:space="preserve">                          </w:t>
            </w:r>
            <w:r w:rsidRPr="00422168">
              <w:rPr>
                <w:rFonts w:ascii="Times New Roman" w:hAnsi="Times New Roman" w:cs="Times New Roman"/>
                <w:sz w:val="24"/>
                <w:szCs w:val="24"/>
              </w:rPr>
              <w:t>Улица</w:t>
            </w:r>
          </w:p>
        </w:tc>
        <w:tc>
          <w:tcPr>
            <w:tcW w:w="2835" w:type="dxa"/>
            <w:gridSpan w:val="6"/>
          </w:tcPr>
          <w:p w:rsidR="008115B9" w:rsidRPr="00BE03F1" w:rsidRDefault="008115B9" w:rsidP="00737C58">
            <w:pPr>
              <w:rPr>
                <w:rFonts w:ascii="Times New Roman" w:hAnsi="Times New Roman" w:cs="Times New Roman"/>
                <w:sz w:val="24"/>
                <w:szCs w:val="24"/>
              </w:rPr>
            </w:pPr>
            <w:r w:rsidRPr="00422168">
              <w:rPr>
                <w:rFonts w:ascii="Times New Roman" w:hAnsi="Times New Roman" w:cs="Times New Roman"/>
                <w:sz w:val="24"/>
                <w:szCs w:val="24"/>
              </w:rPr>
              <w:t>Водитель</w:t>
            </w:r>
          </w:p>
        </w:tc>
        <w:tc>
          <w:tcPr>
            <w:tcW w:w="1275" w:type="dxa"/>
            <w:gridSpan w:val="2"/>
          </w:tcPr>
          <w:p w:rsidR="008115B9" w:rsidRPr="00BE03F1" w:rsidRDefault="008115B9" w:rsidP="00737C58">
            <w:pPr>
              <w:rPr>
                <w:rFonts w:ascii="Times New Roman" w:hAnsi="Times New Roman" w:cs="Times New Roman"/>
              </w:rPr>
            </w:pPr>
            <w:r w:rsidRPr="001C6F20">
              <w:rPr>
                <w:rFonts w:ascii="Times New Roman" w:hAnsi="Times New Roman" w:cs="Times New Roman"/>
              </w:rPr>
              <w:t>Пешеходы</w:t>
            </w:r>
          </w:p>
        </w:tc>
        <w:tc>
          <w:tcPr>
            <w:tcW w:w="1418" w:type="dxa"/>
            <w:gridSpan w:val="2"/>
          </w:tcPr>
          <w:p w:rsidR="008115B9" w:rsidRPr="00BE03F1" w:rsidRDefault="008115B9" w:rsidP="00737C58">
            <w:pPr>
              <w:rPr>
                <w:rFonts w:ascii="Times New Roman" w:hAnsi="Times New Roman" w:cs="Times New Roman"/>
              </w:rPr>
            </w:pPr>
            <w:r w:rsidRPr="001C6F20">
              <w:rPr>
                <w:rFonts w:ascii="Times New Roman" w:hAnsi="Times New Roman" w:cs="Times New Roman"/>
              </w:rPr>
              <w:t>Пассажиры</w:t>
            </w:r>
          </w:p>
        </w:tc>
        <w:tc>
          <w:tcPr>
            <w:tcW w:w="1276" w:type="dxa"/>
            <w:gridSpan w:val="2"/>
          </w:tcPr>
          <w:p w:rsidR="008115B9" w:rsidRPr="00BE03F1" w:rsidRDefault="008115B9" w:rsidP="00737C58">
            <w:pPr>
              <w:rPr>
                <w:rFonts w:ascii="Times New Roman" w:hAnsi="Times New Roman" w:cs="Times New Roman"/>
              </w:rPr>
            </w:pPr>
            <w:r w:rsidRPr="001C6F20">
              <w:rPr>
                <w:rFonts w:ascii="Times New Roman" w:hAnsi="Times New Roman" w:cs="Times New Roman"/>
              </w:rPr>
              <w:t>Инспектор ГИБДД</w:t>
            </w:r>
          </w:p>
        </w:tc>
        <w:tc>
          <w:tcPr>
            <w:tcW w:w="1211" w:type="dxa"/>
            <w:gridSpan w:val="2"/>
            <w:vMerge w:val="restart"/>
          </w:tcPr>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Default="008115B9" w:rsidP="00737C58">
            <w:pPr>
              <w:rPr>
                <w:rFonts w:ascii="Times New Roman" w:hAnsi="Times New Roman" w:cs="Times New Roman"/>
              </w:rPr>
            </w:pPr>
          </w:p>
          <w:p w:rsidR="008115B9" w:rsidRPr="00BE03F1" w:rsidRDefault="008115B9" w:rsidP="00737C58">
            <w:pPr>
              <w:rPr>
                <w:rFonts w:ascii="Times New Roman" w:hAnsi="Times New Roman" w:cs="Times New Roman"/>
              </w:rPr>
            </w:pPr>
            <w:r w:rsidRPr="001C6F20">
              <w:rPr>
                <w:rFonts w:ascii="Times New Roman" w:hAnsi="Times New Roman" w:cs="Times New Roman"/>
              </w:rPr>
              <w:t>Итоговый результат</w:t>
            </w:r>
          </w:p>
        </w:tc>
      </w:tr>
      <w:tr w:rsidR="008115B9" w:rsidTr="008115B9">
        <w:trPr>
          <w:cantSplit/>
          <w:trHeight w:val="3441"/>
        </w:trPr>
        <w:tc>
          <w:tcPr>
            <w:tcW w:w="2719" w:type="dxa"/>
          </w:tcPr>
          <w:p w:rsidR="008115B9" w:rsidRDefault="008115B9" w:rsidP="00737C58">
            <w:pPr>
              <w:rPr>
                <w:rFonts w:ascii="Times New Roman" w:hAnsi="Times New Roman" w:cs="Times New Roman"/>
                <w:b/>
                <w:sz w:val="28"/>
                <w:szCs w:val="28"/>
              </w:rPr>
            </w:pPr>
          </w:p>
        </w:tc>
        <w:tc>
          <w:tcPr>
            <w:tcW w:w="1299" w:type="dxa"/>
            <w:gridSpan w:val="2"/>
            <w:textDirection w:val="btLr"/>
          </w:tcPr>
          <w:p w:rsidR="008115B9" w:rsidRPr="00BE03F1" w:rsidRDefault="008115B9" w:rsidP="00BE03F1">
            <w:pPr>
              <w:ind w:left="113" w:right="113"/>
              <w:jc w:val="both"/>
              <w:rPr>
                <w:rFonts w:ascii="Times New Roman" w:hAnsi="Times New Roman" w:cs="Times New Roman"/>
                <w:b/>
                <w:sz w:val="20"/>
                <w:szCs w:val="20"/>
              </w:rPr>
            </w:pPr>
            <w:r w:rsidRPr="00BE03F1">
              <w:rPr>
                <w:rFonts w:ascii="Times New Roman" w:hAnsi="Times New Roman" w:cs="Times New Roman"/>
                <w:sz w:val="20"/>
                <w:szCs w:val="20"/>
              </w:rPr>
              <w:t>Транспортные средства (автомобили, пассажирский транспорт, мотоцикл, велосипед, специализиро ванные транспортные средства)</w:t>
            </w:r>
          </w:p>
        </w:tc>
        <w:tc>
          <w:tcPr>
            <w:tcW w:w="910" w:type="dxa"/>
            <w:gridSpan w:val="2"/>
            <w:textDirection w:val="btLr"/>
          </w:tcPr>
          <w:p w:rsidR="008115B9" w:rsidRPr="008115B9" w:rsidRDefault="008115B9" w:rsidP="00BE03F1">
            <w:pPr>
              <w:jc w:val="both"/>
              <w:rPr>
                <w:rFonts w:ascii="Times New Roman" w:hAnsi="Times New Roman" w:cs="Times New Roman"/>
              </w:rPr>
            </w:pPr>
            <w:r w:rsidRPr="008115B9">
              <w:rPr>
                <w:rFonts w:ascii="Times New Roman" w:hAnsi="Times New Roman" w:cs="Times New Roman"/>
              </w:rPr>
              <w:t xml:space="preserve"> Элементы </w:t>
            </w:r>
            <w:r>
              <w:rPr>
                <w:rFonts w:ascii="Times New Roman" w:hAnsi="Times New Roman" w:cs="Times New Roman"/>
              </w:rPr>
              <w:t xml:space="preserve"> </w:t>
            </w:r>
            <w:r w:rsidRPr="008115B9">
              <w:rPr>
                <w:rFonts w:ascii="Times New Roman" w:hAnsi="Times New Roman" w:cs="Times New Roman"/>
              </w:rPr>
              <w:t>улицы (дорога, тротуар,</w:t>
            </w:r>
          </w:p>
          <w:p w:rsidR="008115B9" w:rsidRPr="008115B9" w:rsidRDefault="008115B9" w:rsidP="00BE03F1">
            <w:pPr>
              <w:jc w:val="both"/>
              <w:rPr>
                <w:rFonts w:ascii="Times New Roman" w:hAnsi="Times New Roman" w:cs="Times New Roman"/>
              </w:rPr>
            </w:pPr>
            <w:r w:rsidRPr="008115B9">
              <w:rPr>
                <w:rFonts w:ascii="Times New Roman" w:hAnsi="Times New Roman" w:cs="Times New Roman"/>
              </w:rPr>
              <w:t xml:space="preserve">  дома, перекресток)</w:t>
            </w:r>
          </w:p>
          <w:p w:rsidR="008115B9" w:rsidRPr="00BE03F1" w:rsidRDefault="008115B9" w:rsidP="00BE03F1">
            <w:pPr>
              <w:ind w:left="113" w:right="113"/>
              <w:jc w:val="both"/>
              <w:rPr>
                <w:rFonts w:ascii="Times New Roman" w:hAnsi="Times New Roman" w:cs="Times New Roman"/>
                <w:b/>
                <w:sz w:val="20"/>
                <w:szCs w:val="20"/>
              </w:rPr>
            </w:pPr>
          </w:p>
        </w:tc>
        <w:tc>
          <w:tcPr>
            <w:tcW w:w="992" w:type="dxa"/>
            <w:gridSpan w:val="2"/>
            <w:textDirection w:val="btLr"/>
          </w:tcPr>
          <w:p w:rsidR="008115B9" w:rsidRPr="00BE03F1" w:rsidRDefault="008115B9" w:rsidP="00BE03F1">
            <w:pPr>
              <w:rPr>
                <w:rFonts w:ascii="Times New Roman" w:hAnsi="Times New Roman" w:cs="Times New Roman"/>
              </w:rPr>
            </w:pPr>
            <w:r w:rsidRPr="00BE03F1">
              <w:rPr>
                <w:rFonts w:ascii="Times New Roman" w:hAnsi="Times New Roman" w:cs="Times New Roman"/>
              </w:rPr>
              <w:t>Ориентировка на местности вокруг детского сада (назначение зданий вокруг детского сада)</w:t>
            </w:r>
          </w:p>
          <w:p w:rsidR="008115B9" w:rsidRDefault="008115B9" w:rsidP="00BE03F1">
            <w:pPr>
              <w:ind w:left="113" w:right="113"/>
              <w:rPr>
                <w:rFonts w:ascii="Times New Roman" w:hAnsi="Times New Roman" w:cs="Times New Roman"/>
                <w:b/>
                <w:sz w:val="28"/>
                <w:szCs w:val="28"/>
              </w:rPr>
            </w:pPr>
          </w:p>
        </w:tc>
        <w:tc>
          <w:tcPr>
            <w:tcW w:w="992" w:type="dxa"/>
            <w:gridSpan w:val="2"/>
            <w:textDirection w:val="btLr"/>
          </w:tcPr>
          <w:p w:rsidR="008115B9" w:rsidRPr="00BE03F1" w:rsidRDefault="008115B9" w:rsidP="00BE03F1">
            <w:pPr>
              <w:rPr>
                <w:rFonts w:ascii="Times New Roman" w:hAnsi="Times New Roman" w:cs="Times New Roman"/>
                <w:sz w:val="20"/>
                <w:szCs w:val="20"/>
              </w:rPr>
            </w:pPr>
            <w:r w:rsidRPr="00BE03F1">
              <w:rPr>
                <w:rFonts w:ascii="Times New Roman" w:hAnsi="Times New Roman" w:cs="Times New Roman"/>
                <w:sz w:val="20"/>
                <w:szCs w:val="20"/>
              </w:rPr>
              <w:t>Ориентировка в пространстве (впереди, сзади, слева, справа, близко, далеко, очень близко, очень далеко)</w:t>
            </w:r>
          </w:p>
          <w:p w:rsidR="008115B9" w:rsidRPr="00BE03F1" w:rsidRDefault="008115B9" w:rsidP="00BE03F1">
            <w:pPr>
              <w:ind w:left="113" w:right="113"/>
              <w:jc w:val="both"/>
              <w:rPr>
                <w:rFonts w:ascii="Times New Roman" w:hAnsi="Times New Roman" w:cs="Times New Roman"/>
                <w:b/>
                <w:sz w:val="20"/>
                <w:szCs w:val="20"/>
              </w:rPr>
            </w:pPr>
          </w:p>
        </w:tc>
        <w:tc>
          <w:tcPr>
            <w:tcW w:w="993" w:type="dxa"/>
            <w:gridSpan w:val="2"/>
            <w:textDirection w:val="btLr"/>
          </w:tcPr>
          <w:p w:rsidR="008115B9" w:rsidRPr="00BE03F1" w:rsidRDefault="008115B9" w:rsidP="00BE03F1">
            <w:pPr>
              <w:rPr>
                <w:rFonts w:ascii="Times New Roman" w:hAnsi="Times New Roman" w:cs="Times New Roman"/>
              </w:rPr>
            </w:pPr>
            <w:r w:rsidRPr="00BE03F1">
              <w:rPr>
                <w:rFonts w:ascii="Times New Roman" w:hAnsi="Times New Roman" w:cs="Times New Roman"/>
                <w:sz w:val="20"/>
                <w:szCs w:val="20"/>
              </w:rPr>
              <w:t>Элементы дороги (дорога, проезжая часть, тротуар, перекресток, разделительная полоса, пешеходный</w:t>
            </w:r>
            <w:r w:rsidRPr="00BE03F1">
              <w:rPr>
                <w:rFonts w:ascii="Times New Roman" w:hAnsi="Times New Roman" w:cs="Times New Roman"/>
              </w:rPr>
              <w:t xml:space="preserve"> переход)</w:t>
            </w:r>
          </w:p>
          <w:p w:rsidR="008115B9" w:rsidRDefault="008115B9" w:rsidP="00BE03F1">
            <w:pPr>
              <w:ind w:left="113" w:right="113"/>
              <w:rPr>
                <w:rFonts w:ascii="Times New Roman" w:hAnsi="Times New Roman" w:cs="Times New Roman"/>
                <w:b/>
                <w:sz w:val="28"/>
                <w:szCs w:val="28"/>
              </w:rPr>
            </w:pPr>
          </w:p>
        </w:tc>
        <w:tc>
          <w:tcPr>
            <w:tcW w:w="992" w:type="dxa"/>
            <w:gridSpan w:val="2"/>
            <w:textDirection w:val="btLr"/>
          </w:tcPr>
          <w:p w:rsidR="008115B9" w:rsidRPr="00BE03F1" w:rsidRDefault="008115B9" w:rsidP="008115B9">
            <w:pPr>
              <w:rPr>
                <w:rFonts w:ascii="Times New Roman" w:hAnsi="Times New Roman" w:cs="Times New Roman"/>
              </w:rPr>
            </w:pPr>
            <w:r>
              <w:rPr>
                <w:rFonts w:ascii="Times New Roman" w:hAnsi="Times New Roman" w:cs="Times New Roman"/>
              </w:rPr>
              <w:t>Транспорт</w:t>
            </w:r>
            <w:r w:rsidRPr="00BE03F1">
              <w:rPr>
                <w:rFonts w:ascii="Times New Roman" w:hAnsi="Times New Roman" w:cs="Times New Roman"/>
              </w:rPr>
              <w:t>ные средства. Сигналы светофора (красный - стой, желтый -</w:t>
            </w:r>
            <w:r>
              <w:rPr>
                <w:rFonts w:ascii="Times New Roman" w:hAnsi="Times New Roman" w:cs="Times New Roman"/>
              </w:rPr>
              <w:t xml:space="preserve"> </w:t>
            </w:r>
            <w:r w:rsidRPr="00BE03F1">
              <w:rPr>
                <w:rFonts w:ascii="Times New Roman" w:hAnsi="Times New Roman" w:cs="Times New Roman"/>
              </w:rPr>
              <w:t>внимание, зеленый -</w:t>
            </w:r>
            <w:r>
              <w:rPr>
                <w:rFonts w:ascii="Times New Roman" w:hAnsi="Times New Roman" w:cs="Times New Roman"/>
              </w:rPr>
              <w:t xml:space="preserve"> </w:t>
            </w:r>
            <w:r w:rsidRPr="00BE03F1">
              <w:rPr>
                <w:rFonts w:ascii="Times New Roman" w:hAnsi="Times New Roman" w:cs="Times New Roman"/>
              </w:rPr>
              <w:t>иди)</w:t>
            </w:r>
          </w:p>
          <w:p w:rsidR="008115B9" w:rsidRDefault="008115B9" w:rsidP="008115B9">
            <w:pPr>
              <w:ind w:left="113" w:right="113"/>
              <w:rPr>
                <w:rFonts w:ascii="Times New Roman" w:hAnsi="Times New Roman" w:cs="Times New Roman"/>
                <w:b/>
                <w:sz w:val="28"/>
                <w:szCs w:val="28"/>
              </w:rPr>
            </w:pPr>
          </w:p>
        </w:tc>
        <w:tc>
          <w:tcPr>
            <w:tcW w:w="992" w:type="dxa"/>
            <w:gridSpan w:val="2"/>
            <w:textDirection w:val="btLr"/>
          </w:tcPr>
          <w:p w:rsidR="008115B9" w:rsidRPr="008115B9" w:rsidRDefault="008115B9" w:rsidP="008115B9">
            <w:pPr>
              <w:rPr>
                <w:rFonts w:ascii="Times New Roman" w:hAnsi="Times New Roman" w:cs="Times New Roman"/>
              </w:rPr>
            </w:pPr>
            <w:r w:rsidRPr="008115B9">
              <w:rPr>
                <w:rFonts w:ascii="Times New Roman" w:hAnsi="Times New Roman" w:cs="Times New Roman"/>
              </w:rPr>
              <w:t>Виды знаков (запрещающие, предупреждающие, информационно- указательные)</w:t>
            </w:r>
          </w:p>
          <w:p w:rsidR="008115B9" w:rsidRDefault="008115B9" w:rsidP="008115B9">
            <w:pPr>
              <w:ind w:left="113" w:right="113"/>
              <w:rPr>
                <w:rFonts w:ascii="Times New Roman" w:hAnsi="Times New Roman" w:cs="Times New Roman"/>
                <w:b/>
                <w:sz w:val="28"/>
                <w:szCs w:val="28"/>
              </w:rPr>
            </w:pPr>
          </w:p>
        </w:tc>
        <w:tc>
          <w:tcPr>
            <w:tcW w:w="851" w:type="dxa"/>
            <w:gridSpan w:val="2"/>
            <w:textDirection w:val="btLr"/>
          </w:tcPr>
          <w:p w:rsidR="008115B9" w:rsidRPr="00422168" w:rsidRDefault="008115B9" w:rsidP="008115B9">
            <w:pPr>
              <w:rPr>
                <w:rFonts w:ascii="Times New Roman" w:hAnsi="Times New Roman" w:cs="Times New Roman"/>
                <w:sz w:val="24"/>
                <w:szCs w:val="24"/>
              </w:rPr>
            </w:pPr>
            <w:r>
              <w:rPr>
                <w:rFonts w:ascii="Times New Roman" w:hAnsi="Times New Roman" w:cs="Times New Roman"/>
                <w:sz w:val="24"/>
                <w:szCs w:val="24"/>
              </w:rPr>
              <w:t>Значение знаков "Пешеходн</w:t>
            </w:r>
            <w:r w:rsidRPr="00422168">
              <w:rPr>
                <w:rFonts w:ascii="Times New Roman" w:hAnsi="Times New Roman" w:cs="Times New Roman"/>
                <w:sz w:val="24"/>
                <w:szCs w:val="24"/>
              </w:rPr>
              <w:t>ый переход", "Дети"</w:t>
            </w:r>
            <w:r>
              <w:rPr>
                <w:rFonts w:ascii="Times New Roman" w:hAnsi="Times New Roman" w:cs="Times New Roman"/>
                <w:sz w:val="24"/>
                <w:szCs w:val="24"/>
              </w:rPr>
              <w:t xml:space="preserve"> </w:t>
            </w:r>
          </w:p>
          <w:p w:rsidR="008115B9" w:rsidRDefault="008115B9" w:rsidP="008115B9">
            <w:pPr>
              <w:ind w:left="113" w:right="113"/>
              <w:rPr>
                <w:rFonts w:ascii="Times New Roman" w:hAnsi="Times New Roman" w:cs="Times New Roman"/>
                <w:b/>
                <w:sz w:val="28"/>
                <w:szCs w:val="28"/>
              </w:rPr>
            </w:pPr>
          </w:p>
        </w:tc>
        <w:tc>
          <w:tcPr>
            <w:tcW w:w="1275" w:type="dxa"/>
            <w:gridSpan w:val="2"/>
            <w:textDirection w:val="btLr"/>
          </w:tcPr>
          <w:p w:rsidR="008115B9" w:rsidRPr="00422168" w:rsidRDefault="008115B9" w:rsidP="008115B9">
            <w:pPr>
              <w:rPr>
                <w:rFonts w:ascii="Times New Roman" w:hAnsi="Times New Roman" w:cs="Times New Roman"/>
                <w:sz w:val="24"/>
                <w:szCs w:val="24"/>
              </w:rPr>
            </w:pPr>
            <w:r>
              <w:rPr>
                <w:rFonts w:ascii="Times New Roman" w:hAnsi="Times New Roman" w:cs="Times New Roman"/>
                <w:sz w:val="24"/>
                <w:szCs w:val="24"/>
              </w:rPr>
              <w:t>Правил</w:t>
            </w:r>
            <w:r w:rsidRPr="00422168">
              <w:rPr>
                <w:rFonts w:ascii="Times New Roman" w:hAnsi="Times New Roman" w:cs="Times New Roman"/>
                <w:sz w:val="24"/>
                <w:szCs w:val="24"/>
              </w:rPr>
              <w:t>а переход</w:t>
            </w:r>
            <w:r>
              <w:rPr>
                <w:rFonts w:ascii="Times New Roman" w:hAnsi="Times New Roman" w:cs="Times New Roman"/>
                <w:sz w:val="24"/>
                <w:szCs w:val="24"/>
              </w:rPr>
              <w:t>а через дорогу (со светофо</w:t>
            </w:r>
            <w:r w:rsidRPr="00422168">
              <w:rPr>
                <w:rFonts w:ascii="Times New Roman" w:hAnsi="Times New Roman" w:cs="Times New Roman"/>
                <w:sz w:val="24"/>
                <w:szCs w:val="24"/>
              </w:rPr>
              <w:t>ром, без него)</w:t>
            </w:r>
          </w:p>
          <w:p w:rsidR="008115B9" w:rsidRDefault="008115B9" w:rsidP="008115B9">
            <w:pPr>
              <w:ind w:left="113" w:right="113"/>
              <w:rPr>
                <w:rFonts w:ascii="Times New Roman" w:hAnsi="Times New Roman" w:cs="Times New Roman"/>
                <w:b/>
                <w:sz w:val="28"/>
                <w:szCs w:val="28"/>
              </w:rPr>
            </w:pPr>
          </w:p>
        </w:tc>
        <w:tc>
          <w:tcPr>
            <w:tcW w:w="1418" w:type="dxa"/>
            <w:gridSpan w:val="2"/>
            <w:textDirection w:val="btLr"/>
          </w:tcPr>
          <w:p w:rsidR="008115B9" w:rsidRPr="00422168" w:rsidRDefault="008115B9" w:rsidP="008115B9">
            <w:pPr>
              <w:rPr>
                <w:rFonts w:ascii="Times New Roman" w:hAnsi="Times New Roman" w:cs="Times New Roman"/>
                <w:sz w:val="24"/>
                <w:szCs w:val="24"/>
              </w:rPr>
            </w:pPr>
            <w:r w:rsidRPr="00422168">
              <w:rPr>
                <w:rFonts w:ascii="Times New Roman" w:hAnsi="Times New Roman" w:cs="Times New Roman"/>
                <w:sz w:val="24"/>
                <w:szCs w:val="24"/>
              </w:rPr>
              <w:t>Правила посадки,</w:t>
            </w:r>
            <w:r>
              <w:rPr>
                <w:rFonts w:ascii="Times New Roman" w:hAnsi="Times New Roman" w:cs="Times New Roman"/>
                <w:sz w:val="24"/>
                <w:szCs w:val="24"/>
              </w:rPr>
              <w:t xml:space="preserve"> движения и высадки в обществен</w:t>
            </w:r>
            <w:r w:rsidRPr="00422168">
              <w:rPr>
                <w:rFonts w:ascii="Times New Roman" w:hAnsi="Times New Roman" w:cs="Times New Roman"/>
                <w:sz w:val="24"/>
                <w:szCs w:val="24"/>
              </w:rPr>
              <w:t>ном транспорте</w:t>
            </w:r>
          </w:p>
          <w:p w:rsidR="008115B9" w:rsidRDefault="008115B9" w:rsidP="008115B9">
            <w:pPr>
              <w:ind w:left="113" w:right="113"/>
              <w:rPr>
                <w:rFonts w:ascii="Times New Roman" w:hAnsi="Times New Roman" w:cs="Times New Roman"/>
                <w:b/>
                <w:sz w:val="28"/>
                <w:szCs w:val="28"/>
              </w:rPr>
            </w:pPr>
          </w:p>
        </w:tc>
        <w:tc>
          <w:tcPr>
            <w:tcW w:w="1276" w:type="dxa"/>
            <w:gridSpan w:val="2"/>
            <w:textDirection w:val="btLr"/>
          </w:tcPr>
          <w:p w:rsidR="008115B9" w:rsidRPr="00422168" w:rsidRDefault="008115B9" w:rsidP="008115B9">
            <w:pPr>
              <w:rPr>
                <w:rFonts w:ascii="Times New Roman" w:hAnsi="Times New Roman" w:cs="Times New Roman"/>
                <w:sz w:val="24"/>
                <w:szCs w:val="24"/>
              </w:rPr>
            </w:pPr>
            <w:r>
              <w:rPr>
                <w:rFonts w:ascii="Times New Roman" w:hAnsi="Times New Roman" w:cs="Times New Roman"/>
                <w:sz w:val="24"/>
                <w:szCs w:val="24"/>
              </w:rPr>
              <w:t>Содержание деятельности сотрудни</w:t>
            </w:r>
            <w:r w:rsidRPr="00422168">
              <w:rPr>
                <w:rFonts w:ascii="Times New Roman" w:hAnsi="Times New Roman" w:cs="Times New Roman"/>
                <w:sz w:val="24"/>
                <w:szCs w:val="24"/>
              </w:rPr>
              <w:t>ка ГИБДД</w:t>
            </w:r>
          </w:p>
          <w:p w:rsidR="008115B9" w:rsidRDefault="008115B9" w:rsidP="008115B9">
            <w:pPr>
              <w:ind w:left="113" w:right="113"/>
              <w:rPr>
                <w:rFonts w:ascii="Times New Roman" w:hAnsi="Times New Roman" w:cs="Times New Roman"/>
                <w:b/>
                <w:sz w:val="28"/>
                <w:szCs w:val="28"/>
              </w:rPr>
            </w:pPr>
          </w:p>
        </w:tc>
        <w:tc>
          <w:tcPr>
            <w:tcW w:w="1211" w:type="dxa"/>
            <w:gridSpan w:val="2"/>
            <w:vMerge/>
          </w:tcPr>
          <w:p w:rsidR="008115B9" w:rsidRDefault="008115B9" w:rsidP="00737C58">
            <w:pPr>
              <w:rPr>
                <w:rFonts w:ascii="Times New Roman" w:hAnsi="Times New Roman" w:cs="Times New Roman"/>
                <w:b/>
                <w:sz w:val="28"/>
                <w:szCs w:val="28"/>
              </w:rPr>
            </w:pP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649"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485" w:type="dxa"/>
          </w:tcPr>
          <w:p w:rsidR="001C6F20" w:rsidRDefault="001C6F20" w:rsidP="0031642C">
            <w:pPr>
              <w:rPr>
                <w:rFonts w:ascii="Times New Roman" w:hAnsi="Times New Roman" w:cs="Times New Roman"/>
                <w:sz w:val="24"/>
                <w:szCs w:val="24"/>
              </w:rPr>
            </w:pPr>
            <w:r>
              <w:rPr>
                <w:rFonts w:ascii="Times New Roman" w:hAnsi="Times New Roman" w:cs="Times New Roman"/>
                <w:sz w:val="24"/>
                <w:szCs w:val="24"/>
              </w:rPr>
              <w:t>Н. г</w:t>
            </w:r>
          </w:p>
        </w:tc>
        <w:tc>
          <w:tcPr>
            <w:tcW w:w="425"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w:t>
            </w:r>
            <w:r>
              <w:rPr>
                <w:rFonts w:ascii="Times New Roman" w:hAnsi="Times New Roman" w:cs="Times New Roman"/>
              </w:rPr>
              <w:t>.</w:t>
            </w:r>
            <w:r w:rsidRPr="001C6F20">
              <w:rPr>
                <w:rFonts w:ascii="Times New Roman" w:hAnsi="Times New Roman" w:cs="Times New Roman"/>
              </w:rPr>
              <w:t xml:space="preserve"> г</w:t>
            </w:r>
          </w:p>
        </w:tc>
        <w:tc>
          <w:tcPr>
            <w:tcW w:w="425"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425"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426"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425"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425"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425" w:type="dxa"/>
          </w:tcPr>
          <w:p w:rsidR="001C6F20" w:rsidRPr="008115B9" w:rsidRDefault="001C6F20" w:rsidP="0031642C">
            <w:pPr>
              <w:rPr>
                <w:rFonts w:ascii="Times New Roman" w:hAnsi="Times New Roman" w:cs="Times New Roman"/>
                <w:sz w:val="20"/>
                <w:szCs w:val="20"/>
              </w:rPr>
            </w:pPr>
            <w:r w:rsidRPr="008115B9">
              <w:rPr>
                <w:rFonts w:ascii="Times New Roman" w:hAnsi="Times New Roman" w:cs="Times New Roman"/>
                <w:sz w:val="20"/>
                <w:szCs w:val="20"/>
              </w:rPr>
              <w:t>Н. г</w:t>
            </w:r>
          </w:p>
        </w:tc>
        <w:tc>
          <w:tcPr>
            <w:tcW w:w="426"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708"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709"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709"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709"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567"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c>
          <w:tcPr>
            <w:tcW w:w="681"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Н. г</w:t>
            </w:r>
          </w:p>
        </w:tc>
        <w:tc>
          <w:tcPr>
            <w:tcW w:w="530" w:type="dxa"/>
          </w:tcPr>
          <w:p w:rsidR="001C6F20" w:rsidRPr="001C6F20" w:rsidRDefault="001C6F20" w:rsidP="0031642C">
            <w:pPr>
              <w:rPr>
                <w:rFonts w:ascii="Times New Roman" w:hAnsi="Times New Roman" w:cs="Times New Roman"/>
              </w:rPr>
            </w:pPr>
            <w:r w:rsidRPr="001C6F20">
              <w:rPr>
                <w:rFonts w:ascii="Times New Roman" w:hAnsi="Times New Roman" w:cs="Times New Roman"/>
              </w:rPr>
              <w:t>К. г</w:t>
            </w: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Default="001C6F20" w:rsidP="00737C58">
            <w:pPr>
              <w:rPr>
                <w:rFonts w:ascii="Times New Roman" w:hAnsi="Times New Roman" w:cs="Times New Roman"/>
                <w:b/>
                <w:sz w:val="28"/>
                <w:szCs w:val="28"/>
              </w:rPr>
            </w:pPr>
          </w:p>
        </w:tc>
        <w:tc>
          <w:tcPr>
            <w:tcW w:w="649" w:type="dxa"/>
          </w:tcPr>
          <w:p w:rsidR="001C6F20" w:rsidRDefault="001C6F20" w:rsidP="00737C58">
            <w:pPr>
              <w:rPr>
                <w:rFonts w:ascii="Times New Roman" w:hAnsi="Times New Roman" w:cs="Times New Roman"/>
                <w:b/>
                <w:sz w:val="28"/>
                <w:szCs w:val="28"/>
              </w:rPr>
            </w:pPr>
          </w:p>
        </w:tc>
        <w:tc>
          <w:tcPr>
            <w:tcW w:w="48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708"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681" w:type="dxa"/>
          </w:tcPr>
          <w:p w:rsidR="001C6F20" w:rsidRDefault="001C6F20" w:rsidP="00737C58">
            <w:pPr>
              <w:rPr>
                <w:rFonts w:ascii="Times New Roman" w:hAnsi="Times New Roman" w:cs="Times New Roman"/>
                <w:b/>
                <w:sz w:val="28"/>
                <w:szCs w:val="28"/>
              </w:rPr>
            </w:pPr>
          </w:p>
        </w:tc>
        <w:tc>
          <w:tcPr>
            <w:tcW w:w="530" w:type="dxa"/>
          </w:tcPr>
          <w:p w:rsidR="001C6F20" w:rsidRDefault="001C6F20" w:rsidP="00737C58">
            <w:pPr>
              <w:rPr>
                <w:rFonts w:ascii="Times New Roman" w:hAnsi="Times New Roman" w:cs="Times New Roman"/>
                <w:b/>
                <w:sz w:val="28"/>
                <w:szCs w:val="28"/>
              </w:rPr>
            </w:pP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Default="001C6F20" w:rsidP="00737C58">
            <w:pPr>
              <w:rPr>
                <w:rFonts w:ascii="Times New Roman" w:hAnsi="Times New Roman" w:cs="Times New Roman"/>
                <w:b/>
                <w:sz w:val="28"/>
                <w:szCs w:val="28"/>
              </w:rPr>
            </w:pPr>
          </w:p>
        </w:tc>
        <w:tc>
          <w:tcPr>
            <w:tcW w:w="649" w:type="dxa"/>
          </w:tcPr>
          <w:p w:rsidR="001C6F20" w:rsidRDefault="001C6F20" w:rsidP="00737C58">
            <w:pPr>
              <w:rPr>
                <w:rFonts w:ascii="Times New Roman" w:hAnsi="Times New Roman" w:cs="Times New Roman"/>
                <w:b/>
                <w:sz w:val="28"/>
                <w:szCs w:val="28"/>
              </w:rPr>
            </w:pPr>
          </w:p>
        </w:tc>
        <w:tc>
          <w:tcPr>
            <w:tcW w:w="48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708"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681" w:type="dxa"/>
          </w:tcPr>
          <w:p w:rsidR="001C6F20" w:rsidRDefault="001C6F20" w:rsidP="00737C58">
            <w:pPr>
              <w:rPr>
                <w:rFonts w:ascii="Times New Roman" w:hAnsi="Times New Roman" w:cs="Times New Roman"/>
                <w:b/>
                <w:sz w:val="28"/>
                <w:szCs w:val="28"/>
              </w:rPr>
            </w:pPr>
          </w:p>
        </w:tc>
        <w:tc>
          <w:tcPr>
            <w:tcW w:w="530" w:type="dxa"/>
          </w:tcPr>
          <w:p w:rsidR="001C6F20" w:rsidRDefault="001C6F20" w:rsidP="00737C58">
            <w:pPr>
              <w:rPr>
                <w:rFonts w:ascii="Times New Roman" w:hAnsi="Times New Roman" w:cs="Times New Roman"/>
                <w:b/>
                <w:sz w:val="28"/>
                <w:szCs w:val="28"/>
              </w:rPr>
            </w:pP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Default="001C6F20" w:rsidP="00737C58">
            <w:pPr>
              <w:rPr>
                <w:rFonts w:ascii="Times New Roman" w:hAnsi="Times New Roman" w:cs="Times New Roman"/>
                <w:b/>
                <w:sz w:val="28"/>
                <w:szCs w:val="28"/>
              </w:rPr>
            </w:pPr>
          </w:p>
        </w:tc>
        <w:tc>
          <w:tcPr>
            <w:tcW w:w="649" w:type="dxa"/>
          </w:tcPr>
          <w:p w:rsidR="001C6F20" w:rsidRDefault="001C6F20" w:rsidP="00737C58">
            <w:pPr>
              <w:rPr>
                <w:rFonts w:ascii="Times New Roman" w:hAnsi="Times New Roman" w:cs="Times New Roman"/>
                <w:b/>
                <w:sz w:val="28"/>
                <w:szCs w:val="28"/>
              </w:rPr>
            </w:pPr>
          </w:p>
        </w:tc>
        <w:tc>
          <w:tcPr>
            <w:tcW w:w="48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708"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681" w:type="dxa"/>
          </w:tcPr>
          <w:p w:rsidR="001C6F20" w:rsidRDefault="001C6F20" w:rsidP="00737C58">
            <w:pPr>
              <w:rPr>
                <w:rFonts w:ascii="Times New Roman" w:hAnsi="Times New Roman" w:cs="Times New Roman"/>
                <w:b/>
                <w:sz w:val="28"/>
                <w:szCs w:val="28"/>
              </w:rPr>
            </w:pPr>
          </w:p>
        </w:tc>
        <w:tc>
          <w:tcPr>
            <w:tcW w:w="530" w:type="dxa"/>
          </w:tcPr>
          <w:p w:rsidR="001C6F20" w:rsidRDefault="001C6F20" w:rsidP="00737C58">
            <w:pPr>
              <w:rPr>
                <w:rFonts w:ascii="Times New Roman" w:hAnsi="Times New Roman" w:cs="Times New Roman"/>
                <w:b/>
                <w:sz w:val="28"/>
                <w:szCs w:val="28"/>
              </w:rPr>
            </w:pP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Default="001C6F20" w:rsidP="00737C58">
            <w:pPr>
              <w:rPr>
                <w:rFonts w:ascii="Times New Roman" w:hAnsi="Times New Roman" w:cs="Times New Roman"/>
                <w:b/>
                <w:sz w:val="28"/>
                <w:szCs w:val="28"/>
              </w:rPr>
            </w:pPr>
          </w:p>
        </w:tc>
        <w:tc>
          <w:tcPr>
            <w:tcW w:w="649" w:type="dxa"/>
          </w:tcPr>
          <w:p w:rsidR="001C6F20" w:rsidRDefault="001C6F20" w:rsidP="00737C58">
            <w:pPr>
              <w:rPr>
                <w:rFonts w:ascii="Times New Roman" w:hAnsi="Times New Roman" w:cs="Times New Roman"/>
                <w:b/>
                <w:sz w:val="28"/>
                <w:szCs w:val="28"/>
              </w:rPr>
            </w:pPr>
          </w:p>
        </w:tc>
        <w:tc>
          <w:tcPr>
            <w:tcW w:w="48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708"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681" w:type="dxa"/>
          </w:tcPr>
          <w:p w:rsidR="001C6F20" w:rsidRDefault="001C6F20" w:rsidP="00737C58">
            <w:pPr>
              <w:rPr>
                <w:rFonts w:ascii="Times New Roman" w:hAnsi="Times New Roman" w:cs="Times New Roman"/>
                <w:b/>
                <w:sz w:val="28"/>
                <w:szCs w:val="28"/>
              </w:rPr>
            </w:pPr>
          </w:p>
        </w:tc>
        <w:tc>
          <w:tcPr>
            <w:tcW w:w="530" w:type="dxa"/>
          </w:tcPr>
          <w:p w:rsidR="001C6F20" w:rsidRDefault="001C6F20" w:rsidP="00737C58">
            <w:pPr>
              <w:rPr>
                <w:rFonts w:ascii="Times New Roman" w:hAnsi="Times New Roman" w:cs="Times New Roman"/>
                <w:b/>
                <w:sz w:val="28"/>
                <w:szCs w:val="28"/>
              </w:rPr>
            </w:pPr>
          </w:p>
        </w:tc>
      </w:tr>
      <w:tr w:rsidR="008115B9" w:rsidTr="008115B9">
        <w:tc>
          <w:tcPr>
            <w:tcW w:w="2719" w:type="dxa"/>
          </w:tcPr>
          <w:p w:rsidR="001C6F20" w:rsidRDefault="001C6F20" w:rsidP="00737C58">
            <w:pPr>
              <w:rPr>
                <w:rFonts w:ascii="Times New Roman" w:hAnsi="Times New Roman" w:cs="Times New Roman"/>
                <w:b/>
                <w:sz w:val="28"/>
                <w:szCs w:val="28"/>
              </w:rPr>
            </w:pPr>
          </w:p>
        </w:tc>
        <w:tc>
          <w:tcPr>
            <w:tcW w:w="650" w:type="dxa"/>
          </w:tcPr>
          <w:p w:rsidR="001C6F20" w:rsidRDefault="001C6F20" w:rsidP="00737C58">
            <w:pPr>
              <w:rPr>
                <w:rFonts w:ascii="Times New Roman" w:hAnsi="Times New Roman" w:cs="Times New Roman"/>
                <w:b/>
                <w:sz w:val="28"/>
                <w:szCs w:val="28"/>
              </w:rPr>
            </w:pPr>
          </w:p>
        </w:tc>
        <w:tc>
          <w:tcPr>
            <w:tcW w:w="649" w:type="dxa"/>
          </w:tcPr>
          <w:p w:rsidR="001C6F20" w:rsidRDefault="001C6F20" w:rsidP="00737C58">
            <w:pPr>
              <w:rPr>
                <w:rFonts w:ascii="Times New Roman" w:hAnsi="Times New Roman" w:cs="Times New Roman"/>
                <w:b/>
                <w:sz w:val="28"/>
                <w:szCs w:val="28"/>
              </w:rPr>
            </w:pPr>
          </w:p>
        </w:tc>
        <w:tc>
          <w:tcPr>
            <w:tcW w:w="48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5" w:type="dxa"/>
          </w:tcPr>
          <w:p w:rsidR="001C6F20" w:rsidRDefault="001C6F20" w:rsidP="00737C58">
            <w:pPr>
              <w:rPr>
                <w:rFonts w:ascii="Times New Roman" w:hAnsi="Times New Roman" w:cs="Times New Roman"/>
                <w:b/>
                <w:sz w:val="28"/>
                <w:szCs w:val="28"/>
              </w:rPr>
            </w:pPr>
          </w:p>
        </w:tc>
        <w:tc>
          <w:tcPr>
            <w:tcW w:w="426" w:type="dxa"/>
          </w:tcPr>
          <w:p w:rsidR="001C6F20" w:rsidRDefault="001C6F20" w:rsidP="00737C58">
            <w:pPr>
              <w:rPr>
                <w:rFonts w:ascii="Times New Roman" w:hAnsi="Times New Roman" w:cs="Times New Roman"/>
                <w:b/>
                <w:sz w:val="28"/>
                <w:szCs w:val="28"/>
              </w:rPr>
            </w:pPr>
          </w:p>
        </w:tc>
        <w:tc>
          <w:tcPr>
            <w:tcW w:w="708"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709" w:type="dxa"/>
          </w:tcPr>
          <w:p w:rsidR="001C6F20" w:rsidRDefault="001C6F20" w:rsidP="00737C58">
            <w:pPr>
              <w:rPr>
                <w:rFonts w:ascii="Times New Roman" w:hAnsi="Times New Roman" w:cs="Times New Roman"/>
                <w:b/>
                <w:sz w:val="28"/>
                <w:szCs w:val="28"/>
              </w:rPr>
            </w:pPr>
          </w:p>
        </w:tc>
        <w:tc>
          <w:tcPr>
            <w:tcW w:w="567" w:type="dxa"/>
          </w:tcPr>
          <w:p w:rsidR="001C6F20" w:rsidRDefault="001C6F20" w:rsidP="00737C58">
            <w:pPr>
              <w:rPr>
                <w:rFonts w:ascii="Times New Roman" w:hAnsi="Times New Roman" w:cs="Times New Roman"/>
                <w:b/>
                <w:sz w:val="28"/>
                <w:szCs w:val="28"/>
              </w:rPr>
            </w:pPr>
          </w:p>
        </w:tc>
        <w:tc>
          <w:tcPr>
            <w:tcW w:w="681" w:type="dxa"/>
          </w:tcPr>
          <w:p w:rsidR="001C6F20" w:rsidRDefault="001C6F20" w:rsidP="00737C58">
            <w:pPr>
              <w:rPr>
                <w:rFonts w:ascii="Times New Roman" w:hAnsi="Times New Roman" w:cs="Times New Roman"/>
                <w:b/>
                <w:sz w:val="28"/>
                <w:szCs w:val="28"/>
              </w:rPr>
            </w:pPr>
          </w:p>
        </w:tc>
        <w:tc>
          <w:tcPr>
            <w:tcW w:w="530" w:type="dxa"/>
          </w:tcPr>
          <w:p w:rsidR="001C6F20" w:rsidRDefault="001C6F20" w:rsidP="00737C58">
            <w:pPr>
              <w:rPr>
                <w:rFonts w:ascii="Times New Roman" w:hAnsi="Times New Roman" w:cs="Times New Roman"/>
                <w:b/>
                <w:sz w:val="28"/>
                <w:szCs w:val="28"/>
              </w:rPr>
            </w:pPr>
          </w:p>
        </w:tc>
      </w:tr>
      <w:tr w:rsidR="008115B9" w:rsidTr="008115B9">
        <w:tc>
          <w:tcPr>
            <w:tcW w:w="2719" w:type="dxa"/>
          </w:tcPr>
          <w:p w:rsidR="008115B9" w:rsidRDefault="008115B9" w:rsidP="00737C58">
            <w:pPr>
              <w:rPr>
                <w:rFonts w:ascii="Times New Roman" w:hAnsi="Times New Roman" w:cs="Times New Roman"/>
                <w:b/>
                <w:sz w:val="28"/>
                <w:szCs w:val="28"/>
              </w:rPr>
            </w:pPr>
          </w:p>
        </w:tc>
        <w:tc>
          <w:tcPr>
            <w:tcW w:w="650" w:type="dxa"/>
          </w:tcPr>
          <w:p w:rsidR="008115B9" w:rsidRDefault="008115B9" w:rsidP="00737C58">
            <w:pPr>
              <w:rPr>
                <w:rFonts w:ascii="Times New Roman" w:hAnsi="Times New Roman" w:cs="Times New Roman"/>
                <w:b/>
                <w:sz w:val="28"/>
                <w:szCs w:val="28"/>
              </w:rPr>
            </w:pPr>
          </w:p>
        </w:tc>
        <w:tc>
          <w:tcPr>
            <w:tcW w:w="649" w:type="dxa"/>
          </w:tcPr>
          <w:p w:rsidR="008115B9" w:rsidRDefault="008115B9" w:rsidP="00737C58">
            <w:pPr>
              <w:rPr>
                <w:rFonts w:ascii="Times New Roman" w:hAnsi="Times New Roman" w:cs="Times New Roman"/>
                <w:b/>
                <w:sz w:val="28"/>
                <w:szCs w:val="28"/>
              </w:rPr>
            </w:pPr>
          </w:p>
        </w:tc>
        <w:tc>
          <w:tcPr>
            <w:tcW w:w="48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708"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681" w:type="dxa"/>
          </w:tcPr>
          <w:p w:rsidR="008115B9" w:rsidRDefault="008115B9" w:rsidP="00737C58">
            <w:pPr>
              <w:rPr>
                <w:rFonts w:ascii="Times New Roman" w:hAnsi="Times New Roman" w:cs="Times New Roman"/>
                <w:b/>
                <w:sz w:val="28"/>
                <w:szCs w:val="28"/>
              </w:rPr>
            </w:pPr>
          </w:p>
        </w:tc>
        <w:tc>
          <w:tcPr>
            <w:tcW w:w="530" w:type="dxa"/>
          </w:tcPr>
          <w:p w:rsidR="008115B9" w:rsidRDefault="008115B9" w:rsidP="00737C58">
            <w:pPr>
              <w:rPr>
                <w:rFonts w:ascii="Times New Roman" w:hAnsi="Times New Roman" w:cs="Times New Roman"/>
                <w:b/>
                <w:sz w:val="28"/>
                <w:szCs w:val="28"/>
              </w:rPr>
            </w:pPr>
          </w:p>
        </w:tc>
      </w:tr>
      <w:tr w:rsidR="008115B9" w:rsidTr="008115B9">
        <w:tc>
          <w:tcPr>
            <w:tcW w:w="2719" w:type="dxa"/>
          </w:tcPr>
          <w:p w:rsidR="008115B9" w:rsidRDefault="008115B9" w:rsidP="00737C58">
            <w:pPr>
              <w:rPr>
                <w:rFonts w:ascii="Times New Roman" w:hAnsi="Times New Roman" w:cs="Times New Roman"/>
                <w:b/>
                <w:sz w:val="28"/>
                <w:szCs w:val="28"/>
              </w:rPr>
            </w:pPr>
          </w:p>
        </w:tc>
        <w:tc>
          <w:tcPr>
            <w:tcW w:w="650" w:type="dxa"/>
          </w:tcPr>
          <w:p w:rsidR="008115B9" w:rsidRDefault="008115B9" w:rsidP="00737C58">
            <w:pPr>
              <w:rPr>
                <w:rFonts w:ascii="Times New Roman" w:hAnsi="Times New Roman" w:cs="Times New Roman"/>
                <w:b/>
                <w:sz w:val="28"/>
                <w:szCs w:val="28"/>
              </w:rPr>
            </w:pPr>
          </w:p>
        </w:tc>
        <w:tc>
          <w:tcPr>
            <w:tcW w:w="649" w:type="dxa"/>
          </w:tcPr>
          <w:p w:rsidR="008115B9" w:rsidRDefault="008115B9" w:rsidP="00737C58">
            <w:pPr>
              <w:rPr>
                <w:rFonts w:ascii="Times New Roman" w:hAnsi="Times New Roman" w:cs="Times New Roman"/>
                <w:b/>
                <w:sz w:val="28"/>
                <w:szCs w:val="28"/>
              </w:rPr>
            </w:pPr>
          </w:p>
        </w:tc>
        <w:tc>
          <w:tcPr>
            <w:tcW w:w="48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708"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681" w:type="dxa"/>
          </w:tcPr>
          <w:p w:rsidR="008115B9" w:rsidRDefault="008115B9" w:rsidP="00737C58">
            <w:pPr>
              <w:rPr>
                <w:rFonts w:ascii="Times New Roman" w:hAnsi="Times New Roman" w:cs="Times New Roman"/>
                <w:b/>
                <w:sz w:val="28"/>
                <w:szCs w:val="28"/>
              </w:rPr>
            </w:pPr>
          </w:p>
        </w:tc>
        <w:tc>
          <w:tcPr>
            <w:tcW w:w="530" w:type="dxa"/>
          </w:tcPr>
          <w:p w:rsidR="008115B9" w:rsidRDefault="008115B9" w:rsidP="00737C58">
            <w:pPr>
              <w:rPr>
                <w:rFonts w:ascii="Times New Roman" w:hAnsi="Times New Roman" w:cs="Times New Roman"/>
                <w:b/>
                <w:sz w:val="28"/>
                <w:szCs w:val="28"/>
              </w:rPr>
            </w:pPr>
          </w:p>
        </w:tc>
      </w:tr>
      <w:tr w:rsidR="008115B9" w:rsidTr="008115B9">
        <w:tc>
          <w:tcPr>
            <w:tcW w:w="2719" w:type="dxa"/>
          </w:tcPr>
          <w:p w:rsidR="008115B9" w:rsidRDefault="008115B9" w:rsidP="00737C58">
            <w:pPr>
              <w:rPr>
                <w:rFonts w:ascii="Times New Roman" w:hAnsi="Times New Roman" w:cs="Times New Roman"/>
                <w:b/>
                <w:sz w:val="28"/>
                <w:szCs w:val="28"/>
              </w:rPr>
            </w:pPr>
          </w:p>
        </w:tc>
        <w:tc>
          <w:tcPr>
            <w:tcW w:w="650" w:type="dxa"/>
          </w:tcPr>
          <w:p w:rsidR="008115B9" w:rsidRDefault="008115B9" w:rsidP="00737C58">
            <w:pPr>
              <w:rPr>
                <w:rFonts w:ascii="Times New Roman" w:hAnsi="Times New Roman" w:cs="Times New Roman"/>
                <w:b/>
                <w:sz w:val="28"/>
                <w:szCs w:val="28"/>
              </w:rPr>
            </w:pPr>
          </w:p>
        </w:tc>
        <w:tc>
          <w:tcPr>
            <w:tcW w:w="649" w:type="dxa"/>
          </w:tcPr>
          <w:p w:rsidR="008115B9" w:rsidRDefault="008115B9" w:rsidP="00737C58">
            <w:pPr>
              <w:rPr>
                <w:rFonts w:ascii="Times New Roman" w:hAnsi="Times New Roman" w:cs="Times New Roman"/>
                <w:b/>
                <w:sz w:val="28"/>
                <w:szCs w:val="28"/>
              </w:rPr>
            </w:pPr>
          </w:p>
        </w:tc>
        <w:tc>
          <w:tcPr>
            <w:tcW w:w="48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708"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681" w:type="dxa"/>
          </w:tcPr>
          <w:p w:rsidR="008115B9" w:rsidRDefault="008115B9" w:rsidP="00737C58">
            <w:pPr>
              <w:rPr>
                <w:rFonts w:ascii="Times New Roman" w:hAnsi="Times New Roman" w:cs="Times New Roman"/>
                <w:b/>
                <w:sz w:val="28"/>
                <w:szCs w:val="28"/>
              </w:rPr>
            </w:pPr>
          </w:p>
        </w:tc>
        <w:tc>
          <w:tcPr>
            <w:tcW w:w="530" w:type="dxa"/>
          </w:tcPr>
          <w:p w:rsidR="008115B9" w:rsidRDefault="008115B9" w:rsidP="00737C58">
            <w:pPr>
              <w:rPr>
                <w:rFonts w:ascii="Times New Roman" w:hAnsi="Times New Roman" w:cs="Times New Roman"/>
                <w:b/>
                <w:sz w:val="28"/>
                <w:szCs w:val="28"/>
              </w:rPr>
            </w:pPr>
          </w:p>
        </w:tc>
      </w:tr>
      <w:tr w:rsidR="008115B9" w:rsidTr="008115B9">
        <w:tc>
          <w:tcPr>
            <w:tcW w:w="2719" w:type="dxa"/>
          </w:tcPr>
          <w:p w:rsidR="008115B9" w:rsidRDefault="008115B9" w:rsidP="00737C58">
            <w:pPr>
              <w:rPr>
                <w:rFonts w:ascii="Times New Roman" w:hAnsi="Times New Roman" w:cs="Times New Roman"/>
                <w:b/>
                <w:sz w:val="28"/>
                <w:szCs w:val="28"/>
              </w:rPr>
            </w:pPr>
          </w:p>
        </w:tc>
        <w:tc>
          <w:tcPr>
            <w:tcW w:w="650" w:type="dxa"/>
          </w:tcPr>
          <w:p w:rsidR="008115B9" w:rsidRDefault="008115B9" w:rsidP="00737C58">
            <w:pPr>
              <w:rPr>
                <w:rFonts w:ascii="Times New Roman" w:hAnsi="Times New Roman" w:cs="Times New Roman"/>
                <w:b/>
                <w:sz w:val="28"/>
                <w:szCs w:val="28"/>
              </w:rPr>
            </w:pPr>
          </w:p>
        </w:tc>
        <w:tc>
          <w:tcPr>
            <w:tcW w:w="649" w:type="dxa"/>
          </w:tcPr>
          <w:p w:rsidR="008115B9" w:rsidRDefault="008115B9" w:rsidP="00737C58">
            <w:pPr>
              <w:rPr>
                <w:rFonts w:ascii="Times New Roman" w:hAnsi="Times New Roman" w:cs="Times New Roman"/>
                <w:b/>
                <w:sz w:val="28"/>
                <w:szCs w:val="28"/>
              </w:rPr>
            </w:pPr>
          </w:p>
        </w:tc>
        <w:tc>
          <w:tcPr>
            <w:tcW w:w="48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708"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681" w:type="dxa"/>
          </w:tcPr>
          <w:p w:rsidR="008115B9" w:rsidRDefault="008115B9" w:rsidP="00737C58">
            <w:pPr>
              <w:rPr>
                <w:rFonts w:ascii="Times New Roman" w:hAnsi="Times New Roman" w:cs="Times New Roman"/>
                <w:b/>
                <w:sz w:val="28"/>
                <w:szCs w:val="28"/>
              </w:rPr>
            </w:pPr>
          </w:p>
        </w:tc>
        <w:tc>
          <w:tcPr>
            <w:tcW w:w="530" w:type="dxa"/>
          </w:tcPr>
          <w:p w:rsidR="008115B9" w:rsidRDefault="008115B9" w:rsidP="00737C58">
            <w:pPr>
              <w:rPr>
                <w:rFonts w:ascii="Times New Roman" w:hAnsi="Times New Roman" w:cs="Times New Roman"/>
                <w:b/>
                <w:sz w:val="28"/>
                <w:szCs w:val="28"/>
              </w:rPr>
            </w:pPr>
          </w:p>
        </w:tc>
      </w:tr>
      <w:tr w:rsidR="008115B9" w:rsidTr="008115B9">
        <w:tc>
          <w:tcPr>
            <w:tcW w:w="2719" w:type="dxa"/>
          </w:tcPr>
          <w:p w:rsidR="008115B9" w:rsidRDefault="008115B9" w:rsidP="00737C58">
            <w:pPr>
              <w:rPr>
                <w:rFonts w:ascii="Times New Roman" w:hAnsi="Times New Roman" w:cs="Times New Roman"/>
                <w:b/>
                <w:sz w:val="28"/>
                <w:szCs w:val="28"/>
              </w:rPr>
            </w:pPr>
          </w:p>
        </w:tc>
        <w:tc>
          <w:tcPr>
            <w:tcW w:w="650" w:type="dxa"/>
          </w:tcPr>
          <w:p w:rsidR="008115B9" w:rsidRDefault="008115B9" w:rsidP="00737C58">
            <w:pPr>
              <w:rPr>
                <w:rFonts w:ascii="Times New Roman" w:hAnsi="Times New Roman" w:cs="Times New Roman"/>
                <w:b/>
                <w:sz w:val="28"/>
                <w:szCs w:val="28"/>
              </w:rPr>
            </w:pPr>
          </w:p>
        </w:tc>
        <w:tc>
          <w:tcPr>
            <w:tcW w:w="649" w:type="dxa"/>
          </w:tcPr>
          <w:p w:rsidR="008115B9" w:rsidRDefault="008115B9" w:rsidP="00737C58">
            <w:pPr>
              <w:rPr>
                <w:rFonts w:ascii="Times New Roman" w:hAnsi="Times New Roman" w:cs="Times New Roman"/>
                <w:b/>
                <w:sz w:val="28"/>
                <w:szCs w:val="28"/>
              </w:rPr>
            </w:pPr>
          </w:p>
        </w:tc>
        <w:tc>
          <w:tcPr>
            <w:tcW w:w="48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5" w:type="dxa"/>
          </w:tcPr>
          <w:p w:rsidR="008115B9" w:rsidRDefault="008115B9" w:rsidP="00737C58">
            <w:pPr>
              <w:rPr>
                <w:rFonts w:ascii="Times New Roman" w:hAnsi="Times New Roman" w:cs="Times New Roman"/>
                <w:b/>
                <w:sz w:val="28"/>
                <w:szCs w:val="28"/>
              </w:rPr>
            </w:pPr>
          </w:p>
        </w:tc>
        <w:tc>
          <w:tcPr>
            <w:tcW w:w="426" w:type="dxa"/>
          </w:tcPr>
          <w:p w:rsidR="008115B9" w:rsidRDefault="008115B9" w:rsidP="00737C58">
            <w:pPr>
              <w:rPr>
                <w:rFonts w:ascii="Times New Roman" w:hAnsi="Times New Roman" w:cs="Times New Roman"/>
                <w:b/>
                <w:sz w:val="28"/>
                <w:szCs w:val="28"/>
              </w:rPr>
            </w:pPr>
          </w:p>
        </w:tc>
        <w:tc>
          <w:tcPr>
            <w:tcW w:w="708"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709" w:type="dxa"/>
          </w:tcPr>
          <w:p w:rsidR="008115B9" w:rsidRDefault="008115B9" w:rsidP="00737C58">
            <w:pPr>
              <w:rPr>
                <w:rFonts w:ascii="Times New Roman" w:hAnsi="Times New Roman" w:cs="Times New Roman"/>
                <w:b/>
                <w:sz w:val="28"/>
                <w:szCs w:val="28"/>
              </w:rPr>
            </w:pPr>
          </w:p>
        </w:tc>
        <w:tc>
          <w:tcPr>
            <w:tcW w:w="567" w:type="dxa"/>
          </w:tcPr>
          <w:p w:rsidR="008115B9" w:rsidRDefault="008115B9" w:rsidP="00737C58">
            <w:pPr>
              <w:rPr>
                <w:rFonts w:ascii="Times New Roman" w:hAnsi="Times New Roman" w:cs="Times New Roman"/>
                <w:b/>
                <w:sz w:val="28"/>
                <w:szCs w:val="28"/>
              </w:rPr>
            </w:pPr>
          </w:p>
        </w:tc>
        <w:tc>
          <w:tcPr>
            <w:tcW w:w="681" w:type="dxa"/>
          </w:tcPr>
          <w:p w:rsidR="008115B9" w:rsidRDefault="008115B9" w:rsidP="00737C58">
            <w:pPr>
              <w:rPr>
                <w:rFonts w:ascii="Times New Roman" w:hAnsi="Times New Roman" w:cs="Times New Roman"/>
                <w:b/>
                <w:sz w:val="28"/>
                <w:szCs w:val="28"/>
              </w:rPr>
            </w:pPr>
          </w:p>
        </w:tc>
        <w:tc>
          <w:tcPr>
            <w:tcW w:w="530" w:type="dxa"/>
          </w:tcPr>
          <w:p w:rsidR="008115B9" w:rsidRDefault="008115B9" w:rsidP="00737C58">
            <w:pPr>
              <w:rPr>
                <w:rFonts w:ascii="Times New Roman" w:hAnsi="Times New Roman" w:cs="Times New Roman"/>
                <w:b/>
                <w:sz w:val="28"/>
                <w:szCs w:val="28"/>
              </w:rPr>
            </w:pPr>
          </w:p>
        </w:tc>
      </w:tr>
    </w:tbl>
    <w:p w:rsidR="008115B9" w:rsidRDefault="00737C58" w:rsidP="00737C58">
      <w:pPr>
        <w:rPr>
          <w:rFonts w:ascii="Times New Roman" w:hAnsi="Times New Roman" w:cs="Times New Roman"/>
          <w:sz w:val="24"/>
          <w:szCs w:val="24"/>
        </w:rPr>
      </w:pPr>
      <w:r w:rsidRPr="007E0A64">
        <w:rPr>
          <w:rFonts w:ascii="Times New Roman" w:hAnsi="Times New Roman" w:cs="Times New Roman"/>
          <w:b/>
          <w:sz w:val="28"/>
          <w:szCs w:val="28"/>
        </w:rPr>
        <w:t xml:space="preserve">                                        </w:t>
      </w:r>
      <w:r w:rsidR="008115B9" w:rsidRPr="00422168">
        <w:rPr>
          <w:rFonts w:ascii="Times New Roman" w:hAnsi="Times New Roman" w:cs="Times New Roman"/>
          <w:sz w:val="24"/>
          <w:szCs w:val="24"/>
        </w:rPr>
        <w:t>Примечание: Н</w:t>
      </w:r>
      <w:r w:rsidR="008115B9">
        <w:rPr>
          <w:rFonts w:ascii="Times New Roman" w:hAnsi="Times New Roman" w:cs="Times New Roman"/>
          <w:sz w:val="24"/>
          <w:szCs w:val="24"/>
        </w:rPr>
        <w:t xml:space="preserve">. г. </w:t>
      </w:r>
      <w:r w:rsidR="008115B9" w:rsidRPr="00422168">
        <w:rPr>
          <w:rFonts w:ascii="Times New Roman" w:hAnsi="Times New Roman" w:cs="Times New Roman"/>
          <w:sz w:val="24"/>
          <w:szCs w:val="24"/>
        </w:rPr>
        <w:t xml:space="preserve"> – начало года, К</w:t>
      </w:r>
      <w:r w:rsidR="008115B9">
        <w:rPr>
          <w:rFonts w:ascii="Times New Roman" w:hAnsi="Times New Roman" w:cs="Times New Roman"/>
          <w:sz w:val="24"/>
          <w:szCs w:val="24"/>
        </w:rPr>
        <w:t xml:space="preserve">. г. </w:t>
      </w:r>
      <w:r w:rsidR="008115B9" w:rsidRPr="00422168">
        <w:rPr>
          <w:rFonts w:ascii="Times New Roman" w:hAnsi="Times New Roman" w:cs="Times New Roman"/>
          <w:sz w:val="24"/>
          <w:szCs w:val="24"/>
        </w:rPr>
        <w:t xml:space="preserve"> – конец года.                                                                      </w:t>
      </w:r>
    </w:p>
    <w:p w:rsidR="00737C58" w:rsidRPr="008115B9" w:rsidRDefault="008115B9" w:rsidP="00737C5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E0A64" w:rsidRPr="00422168">
        <w:rPr>
          <w:rFonts w:ascii="Times New Roman" w:hAnsi="Times New Roman" w:cs="Times New Roman"/>
          <w:b/>
          <w:sz w:val="28"/>
          <w:szCs w:val="28"/>
        </w:rPr>
        <w:t>Диагностическое обследование детей по ПДД</w:t>
      </w:r>
      <w:r>
        <w:rPr>
          <w:rFonts w:ascii="Times New Roman" w:hAnsi="Times New Roman" w:cs="Times New Roman"/>
          <w:sz w:val="24"/>
          <w:szCs w:val="24"/>
        </w:rPr>
        <w:t xml:space="preserve">    </w:t>
      </w:r>
      <w:r w:rsidR="00737C58" w:rsidRPr="008115B9">
        <w:rPr>
          <w:rFonts w:ascii="Times New Roman" w:hAnsi="Times New Roman" w:cs="Times New Roman"/>
          <w:b/>
          <w:sz w:val="28"/>
          <w:szCs w:val="28"/>
        </w:rPr>
        <w:t>группа старшего дошкольного возраста (с 5 до 6 лет)</w:t>
      </w:r>
    </w:p>
    <w:tbl>
      <w:tblPr>
        <w:tblStyle w:val="a4"/>
        <w:tblW w:w="0" w:type="auto"/>
        <w:tblLayout w:type="fixed"/>
        <w:tblLook w:val="04A0"/>
      </w:tblPr>
      <w:tblGrid>
        <w:gridCol w:w="2538"/>
        <w:gridCol w:w="468"/>
        <w:gridCol w:w="468"/>
        <w:gridCol w:w="457"/>
        <w:gridCol w:w="457"/>
        <w:gridCol w:w="454"/>
        <w:gridCol w:w="455"/>
        <w:gridCol w:w="455"/>
        <w:gridCol w:w="454"/>
        <w:gridCol w:w="455"/>
        <w:gridCol w:w="454"/>
        <w:gridCol w:w="455"/>
        <w:gridCol w:w="454"/>
        <w:gridCol w:w="455"/>
        <w:gridCol w:w="455"/>
        <w:gridCol w:w="530"/>
        <w:gridCol w:w="709"/>
        <w:gridCol w:w="425"/>
        <w:gridCol w:w="425"/>
        <w:gridCol w:w="425"/>
        <w:gridCol w:w="530"/>
        <w:gridCol w:w="405"/>
        <w:gridCol w:w="461"/>
        <w:gridCol w:w="462"/>
        <w:gridCol w:w="460"/>
        <w:gridCol w:w="460"/>
        <w:gridCol w:w="458"/>
        <w:gridCol w:w="618"/>
        <w:gridCol w:w="618"/>
      </w:tblGrid>
      <w:tr w:rsidR="0031642C" w:rsidTr="000C5DB4">
        <w:tc>
          <w:tcPr>
            <w:tcW w:w="2538" w:type="dxa"/>
            <w:vMerge w:val="restart"/>
          </w:tcPr>
          <w:p w:rsidR="0031642C" w:rsidRPr="00422168" w:rsidRDefault="0031642C" w:rsidP="00AB0EF7">
            <w:pPr>
              <w:rPr>
                <w:rFonts w:ascii="Times New Roman" w:hAnsi="Times New Roman" w:cs="Times New Roman"/>
                <w:sz w:val="24"/>
                <w:szCs w:val="24"/>
              </w:rPr>
            </w:pPr>
            <w:r w:rsidRPr="00422168">
              <w:rPr>
                <w:rFonts w:ascii="Times New Roman" w:hAnsi="Times New Roman" w:cs="Times New Roman"/>
                <w:sz w:val="24"/>
                <w:szCs w:val="24"/>
              </w:rPr>
              <w:t>Фамилия, имя ребенка</w:t>
            </w:r>
          </w:p>
          <w:p w:rsidR="0031642C" w:rsidRDefault="0031642C" w:rsidP="00737C58">
            <w:pPr>
              <w:rPr>
                <w:rFonts w:ascii="Times New Roman" w:hAnsi="Times New Roman" w:cs="Times New Roman"/>
                <w:sz w:val="24"/>
                <w:szCs w:val="24"/>
              </w:rPr>
            </w:pPr>
          </w:p>
        </w:tc>
        <w:tc>
          <w:tcPr>
            <w:tcW w:w="1850" w:type="dxa"/>
            <w:gridSpan w:val="4"/>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Транспорт</w:t>
            </w:r>
          </w:p>
        </w:tc>
        <w:tc>
          <w:tcPr>
            <w:tcW w:w="3636" w:type="dxa"/>
            <w:gridSpan w:val="8"/>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Улица</w:t>
            </w:r>
          </w:p>
        </w:tc>
        <w:tc>
          <w:tcPr>
            <w:tcW w:w="2999" w:type="dxa"/>
            <w:gridSpan w:val="6"/>
          </w:tcPr>
          <w:p w:rsidR="0031642C" w:rsidRPr="00422168" w:rsidRDefault="0031642C" w:rsidP="00AB0EF7">
            <w:pPr>
              <w:rPr>
                <w:rFonts w:ascii="Times New Roman" w:hAnsi="Times New Roman" w:cs="Times New Roman"/>
                <w:sz w:val="24"/>
                <w:szCs w:val="24"/>
              </w:rPr>
            </w:pPr>
            <w:r w:rsidRPr="00422168">
              <w:rPr>
                <w:rFonts w:ascii="Times New Roman" w:hAnsi="Times New Roman" w:cs="Times New Roman"/>
                <w:sz w:val="24"/>
                <w:szCs w:val="24"/>
              </w:rPr>
              <w:t>Водитель</w:t>
            </w:r>
          </w:p>
          <w:p w:rsidR="0031642C" w:rsidRDefault="0031642C" w:rsidP="00737C58">
            <w:pPr>
              <w:rPr>
                <w:rFonts w:ascii="Times New Roman" w:hAnsi="Times New Roman" w:cs="Times New Roman"/>
                <w:sz w:val="24"/>
                <w:szCs w:val="24"/>
              </w:rPr>
            </w:pPr>
          </w:p>
        </w:tc>
        <w:tc>
          <w:tcPr>
            <w:tcW w:w="955" w:type="dxa"/>
            <w:gridSpan w:val="2"/>
          </w:tcPr>
          <w:p w:rsidR="0031642C" w:rsidRDefault="0031642C" w:rsidP="00737C58">
            <w:pPr>
              <w:rPr>
                <w:rFonts w:ascii="Times New Roman" w:hAnsi="Times New Roman" w:cs="Times New Roman"/>
                <w:sz w:val="24"/>
                <w:szCs w:val="24"/>
              </w:rPr>
            </w:pPr>
            <w:r w:rsidRPr="00AB0EF7">
              <w:rPr>
                <w:rFonts w:ascii="Times New Roman" w:hAnsi="Times New Roman" w:cs="Times New Roman"/>
                <w:sz w:val="24"/>
                <w:szCs w:val="24"/>
              </w:rPr>
              <w:t>Пешеходы</w:t>
            </w:r>
          </w:p>
        </w:tc>
        <w:tc>
          <w:tcPr>
            <w:tcW w:w="866" w:type="dxa"/>
            <w:gridSpan w:val="2"/>
          </w:tcPr>
          <w:p w:rsidR="0031642C" w:rsidRDefault="0031642C" w:rsidP="00AB0EF7">
            <w:pPr>
              <w:rPr>
                <w:rFonts w:ascii="Times New Roman" w:hAnsi="Times New Roman" w:cs="Times New Roman"/>
                <w:sz w:val="24"/>
                <w:szCs w:val="24"/>
              </w:rPr>
            </w:pPr>
            <w:r>
              <w:rPr>
                <w:rFonts w:ascii="Times New Roman" w:hAnsi="Times New Roman" w:cs="Times New Roman"/>
                <w:sz w:val="24"/>
                <w:szCs w:val="24"/>
              </w:rPr>
              <w:t>Пасса</w:t>
            </w:r>
          </w:p>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жиры</w:t>
            </w:r>
          </w:p>
        </w:tc>
        <w:tc>
          <w:tcPr>
            <w:tcW w:w="1840" w:type="dxa"/>
            <w:gridSpan w:val="4"/>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Инспектор ГИБДД</w:t>
            </w:r>
          </w:p>
        </w:tc>
        <w:tc>
          <w:tcPr>
            <w:tcW w:w="1236" w:type="dxa"/>
            <w:gridSpan w:val="2"/>
            <w:vMerge w:val="restart"/>
          </w:tcPr>
          <w:p w:rsidR="0031642C" w:rsidRPr="00422168" w:rsidRDefault="0031642C" w:rsidP="00AB0EF7">
            <w:pPr>
              <w:rPr>
                <w:rFonts w:ascii="Times New Roman" w:hAnsi="Times New Roman" w:cs="Times New Roman"/>
                <w:sz w:val="24"/>
                <w:szCs w:val="24"/>
              </w:rPr>
            </w:pPr>
            <w:r>
              <w:rPr>
                <w:rFonts w:ascii="Times New Roman" w:hAnsi="Times New Roman" w:cs="Times New Roman"/>
                <w:sz w:val="24"/>
                <w:szCs w:val="24"/>
              </w:rPr>
              <w:t>Итоговый резул</w:t>
            </w:r>
            <w:r w:rsidRPr="00422168">
              <w:rPr>
                <w:rFonts w:ascii="Times New Roman" w:hAnsi="Times New Roman" w:cs="Times New Roman"/>
                <w:sz w:val="24"/>
                <w:szCs w:val="24"/>
              </w:rPr>
              <w:t>ьтат</w:t>
            </w:r>
          </w:p>
          <w:p w:rsidR="0031642C" w:rsidRDefault="0031642C" w:rsidP="00737C58">
            <w:pPr>
              <w:rPr>
                <w:rFonts w:ascii="Times New Roman" w:hAnsi="Times New Roman" w:cs="Times New Roman"/>
                <w:sz w:val="24"/>
                <w:szCs w:val="24"/>
              </w:rPr>
            </w:pPr>
          </w:p>
        </w:tc>
      </w:tr>
      <w:tr w:rsidR="0031642C" w:rsidTr="00A92DBD">
        <w:trPr>
          <w:cantSplit/>
          <w:trHeight w:val="4537"/>
        </w:trPr>
        <w:tc>
          <w:tcPr>
            <w:tcW w:w="2538" w:type="dxa"/>
            <w:vMerge/>
          </w:tcPr>
          <w:p w:rsidR="0031642C" w:rsidRDefault="0031642C" w:rsidP="00737C58">
            <w:pPr>
              <w:rPr>
                <w:rFonts w:ascii="Times New Roman" w:hAnsi="Times New Roman" w:cs="Times New Roman"/>
                <w:sz w:val="24"/>
                <w:szCs w:val="24"/>
              </w:rPr>
            </w:pPr>
          </w:p>
        </w:tc>
        <w:tc>
          <w:tcPr>
            <w:tcW w:w="936" w:type="dxa"/>
            <w:gridSpan w:val="2"/>
            <w:textDirection w:val="btLr"/>
          </w:tcPr>
          <w:p w:rsidR="0031642C" w:rsidRPr="000E2FDE" w:rsidRDefault="0031642C" w:rsidP="000E2FDE">
            <w:pPr>
              <w:rPr>
                <w:rFonts w:ascii="Times New Roman" w:hAnsi="Times New Roman" w:cs="Times New Roman"/>
              </w:rPr>
            </w:pPr>
            <w:r w:rsidRPr="000E2FDE">
              <w:rPr>
                <w:rFonts w:ascii="Times New Roman" w:hAnsi="Times New Roman" w:cs="Times New Roman"/>
              </w:rPr>
              <w:t>Виды транспорта (наземный, подземный, воздушный, водный)</w:t>
            </w:r>
          </w:p>
          <w:p w:rsidR="0031642C" w:rsidRDefault="0031642C" w:rsidP="000E2FDE">
            <w:pPr>
              <w:ind w:left="113" w:right="113"/>
              <w:rPr>
                <w:rFonts w:ascii="Times New Roman" w:hAnsi="Times New Roman" w:cs="Times New Roman"/>
                <w:sz w:val="24"/>
                <w:szCs w:val="24"/>
              </w:rPr>
            </w:pPr>
          </w:p>
        </w:tc>
        <w:tc>
          <w:tcPr>
            <w:tcW w:w="914" w:type="dxa"/>
            <w:gridSpan w:val="2"/>
            <w:textDirection w:val="btLr"/>
          </w:tcPr>
          <w:p w:rsidR="0031642C" w:rsidRPr="000E2FDE" w:rsidRDefault="0031642C" w:rsidP="000E2FDE">
            <w:pPr>
              <w:rPr>
                <w:rFonts w:ascii="Times New Roman" w:hAnsi="Times New Roman" w:cs="Times New Roman"/>
              </w:rPr>
            </w:pPr>
            <w:r w:rsidRPr="000E2FDE">
              <w:rPr>
                <w:rFonts w:ascii="Times New Roman" w:hAnsi="Times New Roman" w:cs="Times New Roman"/>
              </w:rPr>
              <w:t>Сигналы автомобилей (звуковые, световые). Опознавательные знаки транспортных средств.</w:t>
            </w:r>
          </w:p>
          <w:p w:rsidR="0031642C" w:rsidRDefault="0031642C" w:rsidP="000E2FDE">
            <w:pPr>
              <w:ind w:left="113" w:right="113"/>
              <w:rPr>
                <w:rFonts w:ascii="Times New Roman" w:hAnsi="Times New Roman" w:cs="Times New Roman"/>
                <w:sz w:val="24"/>
                <w:szCs w:val="24"/>
              </w:rPr>
            </w:pPr>
          </w:p>
        </w:tc>
        <w:tc>
          <w:tcPr>
            <w:tcW w:w="909" w:type="dxa"/>
            <w:gridSpan w:val="2"/>
            <w:textDirection w:val="btLr"/>
          </w:tcPr>
          <w:p w:rsidR="0031642C" w:rsidRPr="000E2FDE" w:rsidRDefault="0031642C" w:rsidP="000E2FDE">
            <w:pPr>
              <w:rPr>
                <w:rFonts w:ascii="Times New Roman" w:hAnsi="Times New Roman" w:cs="Times New Roman"/>
              </w:rPr>
            </w:pPr>
            <w:r w:rsidRPr="000E2FDE">
              <w:rPr>
                <w:rFonts w:ascii="Times New Roman" w:hAnsi="Times New Roman" w:cs="Times New Roman"/>
              </w:rPr>
              <w:t>Элементы улицы (здания, скверы, площади, парки, тротуары, проезжая часть, перекресток)</w:t>
            </w:r>
          </w:p>
          <w:p w:rsidR="0031642C" w:rsidRDefault="0031642C" w:rsidP="000E2FDE">
            <w:pPr>
              <w:ind w:left="113" w:right="113"/>
              <w:rPr>
                <w:rFonts w:ascii="Times New Roman" w:hAnsi="Times New Roman" w:cs="Times New Roman"/>
                <w:sz w:val="24"/>
                <w:szCs w:val="24"/>
              </w:rPr>
            </w:pPr>
          </w:p>
        </w:tc>
        <w:tc>
          <w:tcPr>
            <w:tcW w:w="909" w:type="dxa"/>
            <w:gridSpan w:val="2"/>
            <w:textDirection w:val="btLr"/>
          </w:tcPr>
          <w:p w:rsidR="0031642C" w:rsidRPr="000E2FDE" w:rsidRDefault="0031642C" w:rsidP="000E2FDE">
            <w:pPr>
              <w:rPr>
                <w:rFonts w:ascii="Times New Roman" w:hAnsi="Times New Roman" w:cs="Times New Roman"/>
              </w:rPr>
            </w:pPr>
            <w:r w:rsidRPr="000E2FDE">
              <w:rPr>
                <w:rFonts w:ascii="Times New Roman" w:hAnsi="Times New Roman" w:cs="Times New Roman"/>
              </w:rPr>
              <w:t>Элементы дороги (проезжая часть, тротуар, пешеходный переход, перекресток, разделительная полоса, обочина, бордюр). Дорожная разметка.</w:t>
            </w:r>
          </w:p>
          <w:p w:rsidR="0031642C" w:rsidRDefault="0031642C" w:rsidP="000E2FDE">
            <w:pPr>
              <w:ind w:left="113" w:right="113"/>
              <w:rPr>
                <w:rFonts w:ascii="Times New Roman" w:hAnsi="Times New Roman" w:cs="Times New Roman"/>
                <w:sz w:val="24"/>
                <w:szCs w:val="24"/>
              </w:rPr>
            </w:pPr>
          </w:p>
        </w:tc>
        <w:tc>
          <w:tcPr>
            <w:tcW w:w="909" w:type="dxa"/>
            <w:gridSpan w:val="2"/>
            <w:textDirection w:val="btLr"/>
          </w:tcPr>
          <w:p w:rsidR="0031642C" w:rsidRPr="000E2FDE" w:rsidRDefault="0031642C" w:rsidP="000E2FDE">
            <w:pPr>
              <w:rPr>
                <w:rFonts w:ascii="Times New Roman" w:hAnsi="Times New Roman" w:cs="Times New Roman"/>
                <w:sz w:val="20"/>
                <w:szCs w:val="20"/>
              </w:rPr>
            </w:pPr>
            <w:r w:rsidRPr="000E2FDE">
              <w:rPr>
                <w:rFonts w:ascii="Times New Roman" w:hAnsi="Times New Roman" w:cs="Times New Roman"/>
                <w:sz w:val="20"/>
                <w:szCs w:val="20"/>
              </w:rPr>
              <w:t xml:space="preserve">Ориентировка на местности вокруг детского сада (общественные здания, транспортные средства своего микрорайона) </w:t>
            </w:r>
          </w:p>
          <w:p w:rsidR="0031642C" w:rsidRDefault="0031642C" w:rsidP="000E2FDE">
            <w:pPr>
              <w:ind w:left="113" w:right="113"/>
              <w:rPr>
                <w:rFonts w:ascii="Times New Roman" w:hAnsi="Times New Roman" w:cs="Times New Roman"/>
                <w:sz w:val="24"/>
                <w:szCs w:val="24"/>
              </w:rPr>
            </w:pPr>
          </w:p>
        </w:tc>
        <w:tc>
          <w:tcPr>
            <w:tcW w:w="909" w:type="dxa"/>
            <w:gridSpan w:val="2"/>
            <w:textDirection w:val="btLr"/>
          </w:tcPr>
          <w:p w:rsidR="0031642C" w:rsidRPr="000E2FDE" w:rsidRDefault="0031642C" w:rsidP="000C5DB4">
            <w:pPr>
              <w:rPr>
                <w:rFonts w:ascii="Times New Roman" w:hAnsi="Times New Roman" w:cs="Times New Roman"/>
              </w:rPr>
            </w:pPr>
            <w:r>
              <w:rPr>
                <w:rFonts w:ascii="Times New Roman" w:hAnsi="Times New Roman" w:cs="Times New Roman"/>
              </w:rPr>
              <w:t>Ориентировка относительно элементов дорог, транспо</w:t>
            </w:r>
            <w:r w:rsidRPr="000E2FDE">
              <w:rPr>
                <w:rFonts w:ascii="Times New Roman" w:hAnsi="Times New Roman" w:cs="Times New Roman"/>
              </w:rPr>
              <w:t>ртных средств</w:t>
            </w:r>
          </w:p>
          <w:p w:rsidR="0031642C" w:rsidRDefault="0031642C" w:rsidP="000E2FDE">
            <w:pPr>
              <w:ind w:left="113" w:right="113"/>
              <w:rPr>
                <w:rFonts w:ascii="Times New Roman" w:hAnsi="Times New Roman" w:cs="Times New Roman"/>
                <w:sz w:val="24"/>
                <w:szCs w:val="24"/>
              </w:rPr>
            </w:pPr>
          </w:p>
        </w:tc>
        <w:tc>
          <w:tcPr>
            <w:tcW w:w="910" w:type="dxa"/>
            <w:gridSpan w:val="2"/>
            <w:textDirection w:val="btLr"/>
          </w:tcPr>
          <w:p w:rsidR="0031642C" w:rsidRPr="000E2FDE" w:rsidRDefault="0031642C" w:rsidP="000C5DB4">
            <w:pPr>
              <w:rPr>
                <w:rFonts w:ascii="Times New Roman" w:hAnsi="Times New Roman" w:cs="Times New Roman"/>
              </w:rPr>
            </w:pPr>
            <w:r w:rsidRPr="000E2FDE">
              <w:rPr>
                <w:rFonts w:ascii="Times New Roman" w:hAnsi="Times New Roman" w:cs="Times New Roman"/>
              </w:rPr>
              <w:t>Сигналы светофора (крас</w:t>
            </w:r>
            <w:r>
              <w:rPr>
                <w:rFonts w:ascii="Times New Roman" w:hAnsi="Times New Roman" w:cs="Times New Roman"/>
              </w:rPr>
              <w:t>ный, красный и желтый одновременно, зеленый, зеленый мигающи</w:t>
            </w:r>
            <w:r w:rsidRPr="000E2FDE">
              <w:rPr>
                <w:rFonts w:ascii="Times New Roman" w:hAnsi="Times New Roman" w:cs="Times New Roman"/>
              </w:rPr>
              <w:t>й и желтый)</w:t>
            </w:r>
          </w:p>
          <w:p w:rsidR="0031642C" w:rsidRDefault="0031642C" w:rsidP="000E2FDE">
            <w:pPr>
              <w:ind w:left="113" w:right="113"/>
              <w:rPr>
                <w:rFonts w:ascii="Times New Roman" w:hAnsi="Times New Roman" w:cs="Times New Roman"/>
                <w:sz w:val="24"/>
                <w:szCs w:val="24"/>
              </w:rPr>
            </w:pPr>
          </w:p>
        </w:tc>
        <w:tc>
          <w:tcPr>
            <w:tcW w:w="1239" w:type="dxa"/>
            <w:gridSpan w:val="2"/>
            <w:textDirection w:val="btLr"/>
          </w:tcPr>
          <w:p w:rsidR="0031642C" w:rsidRPr="00A92DBD" w:rsidRDefault="0031642C" w:rsidP="000C5DB4">
            <w:pPr>
              <w:rPr>
                <w:rFonts w:ascii="Times New Roman" w:hAnsi="Times New Roman" w:cs="Times New Roman"/>
                <w:sz w:val="18"/>
                <w:szCs w:val="18"/>
              </w:rPr>
            </w:pPr>
            <w:r w:rsidRPr="000C5DB4">
              <w:rPr>
                <w:rFonts w:ascii="Times New Roman" w:hAnsi="Times New Roman" w:cs="Times New Roman"/>
                <w:sz w:val="18"/>
                <w:szCs w:val="18"/>
              </w:rPr>
              <w:t>Знаки для водителей ("Пешеходный переход", "Въезд запрещен", "Движение запрещено", "Дети", "Односторо</w:t>
            </w:r>
            <w:r>
              <w:rPr>
                <w:rFonts w:ascii="Times New Roman" w:hAnsi="Times New Roman" w:cs="Times New Roman"/>
                <w:sz w:val="18"/>
                <w:szCs w:val="18"/>
              </w:rPr>
              <w:t>ннее движение") и</w:t>
            </w:r>
            <w:r w:rsidRPr="000C5DB4">
              <w:rPr>
                <w:rFonts w:ascii="Times New Roman" w:hAnsi="Times New Roman" w:cs="Times New Roman"/>
                <w:sz w:val="18"/>
                <w:szCs w:val="18"/>
              </w:rPr>
              <w:t xml:space="preserve">пешеходов ("Пешеходная дорожка", " Движение пешеходов запрещено", </w:t>
            </w:r>
            <w:r>
              <w:rPr>
                <w:rFonts w:ascii="Times New Roman" w:hAnsi="Times New Roman" w:cs="Times New Roman"/>
              </w:rPr>
              <w:t>"</w:t>
            </w:r>
            <w:r w:rsidRPr="000C5DB4">
              <w:rPr>
                <w:rFonts w:ascii="Times New Roman" w:hAnsi="Times New Roman" w:cs="Times New Roman"/>
                <w:sz w:val="18"/>
                <w:szCs w:val="18"/>
              </w:rPr>
              <w:t xml:space="preserve">Подземный переход", "Автобусная </w:t>
            </w:r>
            <w:r w:rsidRPr="00A92DBD">
              <w:rPr>
                <w:rFonts w:ascii="Times New Roman" w:hAnsi="Times New Roman" w:cs="Times New Roman"/>
                <w:sz w:val="18"/>
                <w:szCs w:val="18"/>
              </w:rPr>
              <w:t>остановка")</w:t>
            </w:r>
          </w:p>
          <w:p w:rsidR="0031642C" w:rsidRDefault="0031642C" w:rsidP="000C5DB4">
            <w:pPr>
              <w:ind w:left="113" w:right="113"/>
              <w:rPr>
                <w:rFonts w:ascii="Times New Roman" w:hAnsi="Times New Roman" w:cs="Times New Roman"/>
                <w:sz w:val="24"/>
                <w:szCs w:val="24"/>
              </w:rPr>
            </w:pPr>
          </w:p>
        </w:tc>
        <w:tc>
          <w:tcPr>
            <w:tcW w:w="850" w:type="dxa"/>
            <w:gridSpan w:val="2"/>
            <w:textDirection w:val="btLr"/>
          </w:tcPr>
          <w:p w:rsidR="0031642C" w:rsidRPr="000E2FDE" w:rsidRDefault="0031642C" w:rsidP="00A92DBD">
            <w:pPr>
              <w:rPr>
                <w:rFonts w:ascii="Times New Roman" w:hAnsi="Times New Roman" w:cs="Times New Roman"/>
              </w:rPr>
            </w:pPr>
            <w:r>
              <w:rPr>
                <w:rFonts w:ascii="Times New Roman" w:hAnsi="Times New Roman" w:cs="Times New Roman"/>
              </w:rPr>
              <w:t xml:space="preserve">     Правила езды на велоси</w:t>
            </w:r>
            <w:r w:rsidRPr="000E2FDE">
              <w:rPr>
                <w:rFonts w:ascii="Times New Roman" w:hAnsi="Times New Roman" w:cs="Times New Roman"/>
              </w:rPr>
              <w:t>педе</w:t>
            </w:r>
          </w:p>
          <w:p w:rsidR="0031642C" w:rsidRDefault="0031642C" w:rsidP="000C5DB4">
            <w:pPr>
              <w:ind w:left="113" w:right="113"/>
              <w:rPr>
                <w:rFonts w:ascii="Times New Roman" w:hAnsi="Times New Roman" w:cs="Times New Roman"/>
                <w:sz w:val="24"/>
                <w:szCs w:val="24"/>
              </w:rPr>
            </w:pPr>
          </w:p>
        </w:tc>
        <w:tc>
          <w:tcPr>
            <w:tcW w:w="955" w:type="dxa"/>
            <w:gridSpan w:val="2"/>
            <w:textDirection w:val="btLr"/>
          </w:tcPr>
          <w:p w:rsidR="0031642C" w:rsidRPr="00A92DBD" w:rsidRDefault="0031642C" w:rsidP="00A92DBD">
            <w:pPr>
              <w:rPr>
                <w:rFonts w:ascii="Times New Roman" w:hAnsi="Times New Roman" w:cs="Times New Roman"/>
                <w:sz w:val="20"/>
                <w:szCs w:val="20"/>
              </w:rPr>
            </w:pPr>
            <w:r w:rsidRPr="00A92DBD">
              <w:rPr>
                <w:rFonts w:ascii="Times New Roman" w:hAnsi="Times New Roman" w:cs="Times New Roman"/>
                <w:sz w:val="20"/>
                <w:szCs w:val="20"/>
              </w:rPr>
              <w:t>Правила перехода через дорогу с двусторонним и односторонним движением. Особенности движения транспорта и пешеходов на скользкой дороге</w:t>
            </w:r>
          </w:p>
          <w:p w:rsidR="0031642C" w:rsidRDefault="0031642C" w:rsidP="000C5DB4">
            <w:pPr>
              <w:ind w:left="113" w:right="113"/>
              <w:rPr>
                <w:rFonts w:ascii="Times New Roman" w:hAnsi="Times New Roman" w:cs="Times New Roman"/>
                <w:sz w:val="24"/>
                <w:szCs w:val="24"/>
              </w:rPr>
            </w:pPr>
          </w:p>
        </w:tc>
        <w:tc>
          <w:tcPr>
            <w:tcW w:w="866" w:type="dxa"/>
            <w:gridSpan w:val="2"/>
            <w:textDirection w:val="btLr"/>
          </w:tcPr>
          <w:p w:rsidR="0031642C" w:rsidRPr="00A92DBD" w:rsidRDefault="0031642C" w:rsidP="00A92DBD">
            <w:pPr>
              <w:rPr>
                <w:rFonts w:ascii="Times New Roman" w:hAnsi="Times New Roman" w:cs="Times New Roman"/>
                <w:sz w:val="20"/>
                <w:szCs w:val="20"/>
              </w:rPr>
            </w:pPr>
            <w:r w:rsidRPr="00A92DBD">
              <w:rPr>
                <w:rFonts w:ascii="Times New Roman" w:hAnsi="Times New Roman" w:cs="Times New Roman"/>
                <w:sz w:val="20"/>
                <w:szCs w:val="20"/>
              </w:rPr>
              <w:t>Правила посадки, движения и высадки в общественном транспорте. Особенности поведения во время гололеда</w:t>
            </w:r>
          </w:p>
          <w:p w:rsidR="0031642C" w:rsidRDefault="0031642C" w:rsidP="000C5DB4">
            <w:pPr>
              <w:ind w:left="113" w:right="113"/>
              <w:rPr>
                <w:rFonts w:ascii="Times New Roman" w:hAnsi="Times New Roman" w:cs="Times New Roman"/>
                <w:sz w:val="24"/>
                <w:szCs w:val="24"/>
              </w:rPr>
            </w:pPr>
          </w:p>
        </w:tc>
        <w:tc>
          <w:tcPr>
            <w:tcW w:w="922" w:type="dxa"/>
            <w:gridSpan w:val="2"/>
            <w:textDirection w:val="btLr"/>
          </w:tcPr>
          <w:p w:rsidR="0031642C" w:rsidRPr="000E2FDE" w:rsidRDefault="0031642C" w:rsidP="00A92DBD">
            <w:pPr>
              <w:rPr>
                <w:rFonts w:ascii="Times New Roman" w:hAnsi="Times New Roman" w:cs="Times New Roman"/>
              </w:rPr>
            </w:pPr>
            <w:r>
              <w:rPr>
                <w:rFonts w:ascii="Times New Roman" w:hAnsi="Times New Roman" w:cs="Times New Roman"/>
              </w:rPr>
              <w:t>Работа регулиров</w:t>
            </w:r>
            <w:r w:rsidRPr="000E2FDE">
              <w:rPr>
                <w:rFonts w:ascii="Times New Roman" w:hAnsi="Times New Roman" w:cs="Times New Roman"/>
              </w:rPr>
              <w:t>щ</w:t>
            </w:r>
            <w:r>
              <w:rPr>
                <w:rFonts w:ascii="Times New Roman" w:hAnsi="Times New Roman" w:cs="Times New Roman"/>
              </w:rPr>
              <w:t>ика. Сигнал регулиров</w:t>
            </w:r>
            <w:r w:rsidRPr="000E2FDE">
              <w:rPr>
                <w:rFonts w:ascii="Times New Roman" w:hAnsi="Times New Roman" w:cs="Times New Roman"/>
              </w:rPr>
              <w:t>щика</w:t>
            </w:r>
          </w:p>
          <w:p w:rsidR="0031642C" w:rsidRDefault="0031642C" w:rsidP="00A92DBD">
            <w:pPr>
              <w:ind w:left="113" w:right="113"/>
              <w:rPr>
                <w:rFonts w:ascii="Times New Roman" w:hAnsi="Times New Roman" w:cs="Times New Roman"/>
                <w:sz w:val="24"/>
                <w:szCs w:val="24"/>
              </w:rPr>
            </w:pPr>
          </w:p>
        </w:tc>
        <w:tc>
          <w:tcPr>
            <w:tcW w:w="918" w:type="dxa"/>
            <w:gridSpan w:val="2"/>
            <w:textDirection w:val="btLr"/>
          </w:tcPr>
          <w:p w:rsidR="0031642C" w:rsidRPr="000E2FDE" w:rsidRDefault="0031642C" w:rsidP="00A92DBD">
            <w:pPr>
              <w:rPr>
                <w:rFonts w:ascii="Times New Roman" w:hAnsi="Times New Roman" w:cs="Times New Roman"/>
              </w:rPr>
            </w:pPr>
            <w:r>
              <w:rPr>
                <w:rFonts w:ascii="Times New Roman" w:hAnsi="Times New Roman" w:cs="Times New Roman"/>
              </w:rPr>
              <w:t>Содержание деятельности сотрудн</w:t>
            </w:r>
            <w:r w:rsidRPr="000E2FDE">
              <w:rPr>
                <w:rFonts w:ascii="Times New Roman" w:hAnsi="Times New Roman" w:cs="Times New Roman"/>
              </w:rPr>
              <w:t>ика ГИБДД</w:t>
            </w:r>
          </w:p>
          <w:p w:rsidR="0031642C" w:rsidRDefault="0031642C" w:rsidP="00A92DBD">
            <w:pPr>
              <w:ind w:left="113" w:right="113"/>
              <w:rPr>
                <w:rFonts w:ascii="Times New Roman" w:hAnsi="Times New Roman" w:cs="Times New Roman"/>
                <w:sz w:val="24"/>
                <w:szCs w:val="24"/>
              </w:rPr>
            </w:pPr>
          </w:p>
        </w:tc>
        <w:tc>
          <w:tcPr>
            <w:tcW w:w="1236" w:type="dxa"/>
            <w:gridSpan w:val="2"/>
            <w:vMerge/>
          </w:tcPr>
          <w:p w:rsidR="0031642C" w:rsidRDefault="0031642C" w:rsidP="00737C58">
            <w:pPr>
              <w:rPr>
                <w:rFonts w:ascii="Times New Roman" w:hAnsi="Times New Roman" w:cs="Times New Roman"/>
                <w:sz w:val="24"/>
                <w:szCs w:val="24"/>
              </w:rPr>
            </w:pPr>
          </w:p>
        </w:tc>
      </w:tr>
      <w:tr w:rsidR="0031642C" w:rsidTr="00A92DBD">
        <w:tc>
          <w:tcPr>
            <w:tcW w:w="2538" w:type="dxa"/>
            <w:vMerge/>
          </w:tcPr>
          <w:p w:rsidR="0031642C" w:rsidRDefault="0031642C" w:rsidP="00737C58">
            <w:pPr>
              <w:rPr>
                <w:rFonts w:ascii="Times New Roman" w:hAnsi="Times New Roman" w:cs="Times New Roman"/>
                <w:sz w:val="24"/>
                <w:szCs w:val="24"/>
              </w:rPr>
            </w:pPr>
          </w:p>
        </w:tc>
        <w:tc>
          <w:tcPr>
            <w:tcW w:w="468" w:type="dxa"/>
          </w:tcPr>
          <w:p w:rsidR="0031642C" w:rsidRDefault="0031642C" w:rsidP="00737C58">
            <w:pPr>
              <w:rPr>
                <w:rFonts w:ascii="Times New Roman" w:hAnsi="Times New Roman" w:cs="Times New Roman"/>
                <w:sz w:val="24"/>
                <w:szCs w:val="24"/>
              </w:rPr>
            </w:pPr>
            <w:r>
              <w:rPr>
                <w:rFonts w:ascii="Times New Roman" w:hAnsi="Times New Roman" w:cs="Times New Roman"/>
                <w:sz w:val="24"/>
                <w:szCs w:val="24"/>
              </w:rPr>
              <w:t>н. г.</w:t>
            </w:r>
          </w:p>
        </w:tc>
        <w:tc>
          <w:tcPr>
            <w:tcW w:w="468" w:type="dxa"/>
          </w:tcPr>
          <w:p w:rsidR="0031642C" w:rsidRDefault="0031642C" w:rsidP="00737C58">
            <w:pPr>
              <w:rPr>
                <w:rFonts w:ascii="Times New Roman" w:hAnsi="Times New Roman" w:cs="Times New Roman"/>
                <w:sz w:val="24"/>
                <w:szCs w:val="24"/>
              </w:rPr>
            </w:pPr>
            <w:r>
              <w:rPr>
                <w:rFonts w:ascii="Times New Roman" w:hAnsi="Times New Roman" w:cs="Times New Roman"/>
                <w:sz w:val="24"/>
                <w:szCs w:val="24"/>
              </w:rPr>
              <w:t>к. г.</w:t>
            </w:r>
          </w:p>
        </w:tc>
        <w:tc>
          <w:tcPr>
            <w:tcW w:w="457"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7"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54"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4"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4"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4"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530"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709"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2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2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2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530"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05"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61"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62"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60"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460"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458"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c>
          <w:tcPr>
            <w:tcW w:w="618"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н. г.</w:t>
            </w:r>
          </w:p>
        </w:tc>
        <w:tc>
          <w:tcPr>
            <w:tcW w:w="618" w:type="dxa"/>
          </w:tcPr>
          <w:p w:rsidR="0031642C" w:rsidRDefault="0031642C" w:rsidP="0031642C">
            <w:pPr>
              <w:rPr>
                <w:rFonts w:ascii="Times New Roman" w:hAnsi="Times New Roman" w:cs="Times New Roman"/>
                <w:sz w:val="24"/>
                <w:szCs w:val="24"/>
              </w:rPr>
            </w:pPr>
            <w:r>
              <w:rPr>
                <w:rFonts w:ascii="Times New Roman" w:hAnsi="Times New Roman" w:cs="Times New Roman"/>
                <w:sz w:val="24"/>
                <w:szCs w:val="24"/>
              </w:rPr>
              <w:t>к. г.</w:t>
            </w:r>
          </w:p>
        </w:tc>
      </w:tr>
      <w:tr w:rsidR="000C5DB4" w:rsidTr="00A92DBD">
        <w:tc>
          <w:tcPr>
            <w:tcW w:w="253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709"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405" w:type="dxa"/>
          </w:tcPr>
          <w:p w:rsidR="00AB0EF7" w:rsidRDefault="00AB0EF7" w:rsidP="00737C58">
            <w:pPr>
              <w:rPr>
                <w:rFonts w:ascii="Times New Roman" w:hAnsi="Times New Roman" w:cs="Times New Roman"/>
                <w:sz w:val="24"/>
                <w:szCs w:val="24"/>
              </w:rPr>
            </w:pPr>
          </w:p>
        </w:tc>
        <w:tc>
          <w:tcPr>
            <w:tcW w:w="461" w:type="dxa"/>
          </w:tcPr>
          <w:p w:rsidR="00AB0EF7" w:rsidRDefault="00AB0EF7" w:rsidP="00737C58">
            <w:pPr>
              <w:rPr>
                <w:rFonts w:ascii="Times New Roman" w:hAnsi="Times New Roman" w:cs="Times New Roman"/>
                <w:sz w:val="24"/>
                <w:szCs w:val="24"/>
              </w:rPr>
            </w:pPr>
          </w:p>
        </w:tc>
        <w:tc>
          <w:tcPr>
            <w:tcW w:w="462"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5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r>
      <w:tr w:rsidR="000C5DB4" w:rsidTr="00A92DBD">
        <w:tc>
          <w:tcPr>
            <w:tcW w:w="253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709"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405" w:type="dxa"/>
          </w:tcPr>
          <w:p w:rsidR="00AB0EF7" w:rsidRDefault="00AB0EF7" w:rsidP="00737C58">
            <w:pPr>
              <w:rPr>
                <w:rFonts w:ascii="Times New Roman" w:hAnsi="Times New Roman" w:cs="Times New Roman"/>
                <w:sz w:val="24"/>
                <w:szCs w:val="24"/>
              </w:rPr>
            </w:pPr>
          </w:p>
        </w:tc>
        <w:tc>
          <w:tcPr>
            <w:tcW w:w="461" w:type="dxa"/>
          </w:tcPr>
          <w:p w:rsidR="00AB0EF7" w:rsidRDefault="00AB0EF7" w:rsidP="00737C58">
            <w:pPr>
              <w:rPr>
                <w:rFonts w:ascii="Times New Roman" w:hAnsi="Times New Roman" w:cs="Times New Roman"/>
                <w:sz w:val="24"/>
                <w:szCs w:val="24"/>
              </w:rPr>
            </w:pPr>
          </w:p>
        </w:tc>
        <w:tc>
          <w:tcPr>
            <w:tcW w:w="462"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5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r>
      <w:tr w:rsidR="000C5DB4" w:rsidTr="00A92DBD">
        <w:tc>
          <w:tcPr>
            <w:tcW w:w="253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709"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405" w:type="dxa"/>
          </w:tcPr>
          <w:p w:rsidR="00AB0EF7" w:rsidRDefault="00AB0EF7" w:rsidP="00737C58">
            <w:pPr>
              <w:rPr>
                <w:rFonts w:ascii="Times New Roman" w:hAnsi="Times New Roman" w:cs="Times New Roman"/>
                <w:sz w:val="24"/>
                <w:szCs w:val="24"/>
              </w:rPr>
            </w:pPr>
          </w:p>
        </w:tc>
        <w:tc>
          <w:tcPr>
            <w:tcW w:w="461" w:type="dxa"/>
          </w:tcPr>
          <w:p w:rsidR="00AB0EF7" w:rsidRDefault="00AB0EF7" w:rsidP="00737C58">
            <w:pPr>
              <w:rPr>
                <w:rFonts w:ascii="Times New Roman" w:hAnsi="Times New Roman" w:cs="Times New Roman"/>
                <w:sz w:val="24"/>
                <w:szCs w:val="24"/>
              </w:rPr>
            </w:pPr>
          </w:p>
        </w:tc>
        <w:tc>
          <w:tcPr>
            <w:tcW w:w="462"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5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r>
      <w:tr w:rsidR="000C5DB4" w:rsidTr="00A92DBD">
        <w:tc>
          <w:tcPr>
            <w:tcW w:w="253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709"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405" w:type="dxa"/>
          </w:tcPr>
          <w:p w:rsidR="00AB0EF7" w:rsidRDefault="00AB0EF7" w:rsidP="00737C58">
            <w:pPr>
              <w:rPr>
                <w:rFonts w:ascii="Times New Roman" w:hAnsi="Times New Roman" w:cs="Times New Roman"/>
                <w:sz w:val="24"/>
                <w:szCs w:val="24"/>
              </w:rPr>
            </w:pPr>
          </w:p>
        </w:tc>
        <w:tc>
          <w:tcPr>
            <w:tcW w:w="461" w:type="dxa"/>
          </w:tcPr>
          <w:p w:rsidR="00AB0EF7" w:rsidRDefault="00AB0EF7" w:rsidP="00737C58">
            <w:pPr>
              <w:rPr>
                <w:rFonts w:ascii="Times New Roman" w:hAnsi="Times New Roman" w:cs="Times New Roman"/>
                <w:sz w:val="24"/>
                <w:szCs w:val="24"/>
              </w:rPr>
            </w:pPr>
          </w:p>
        </w:tc>
        <w:tc>
          <w:tcPr>
            <w:tcW w:w="462"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5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r>
      <w:tr w:rsidR="000C5DB4" w:rsidTr="00A92DBD">
        <w:tc>
          <w:tcPr>
            <w:tcW w:w="253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68"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7"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4"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45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709"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425" w:type="dxa"/>
          </w:tcPr>
          <w:p w:rsidR="00AB0EF7" w:rsidRDefault="00AB0EF7" w:rsidP="00737C58">
            <w:pPr>
              <w:rPr>
                <w:rFonts w:ascii="Times New Roman" w:hAnsi="Times New Roman" w:cs="Times New Roman"/>
                <w:sz w:val="24"/>
                <w:szCs w:val="24"/>
              </w:rPr>
            </w:pPr>
          </w:p>
        </w:tc>
        <w:tc>
          <w:tcPr>
            <w:tcW w:w="530" w:type="dxa"/>
          </w:tcPr>
          <w:p w:rsidR="00AB0EF7" w:rsidRDefault="00AB0EF7" w:rsidP="00737C58">
            <w:pPr>
              <w:rPr>
                <w:rFonts w:ascii="Times New Roman" w:hAnsi="Times New Roman" w:cs="Times New Roman"/>
                <w:sz w:val="24"/>
                <w:szCs w:val="24"/>
              </w:rPr>
            </w:pPr>
          </w:p>
        </w:tc>
        <w:tc>
          <w:tcPr>
            <w:tcW w:w="405" w:type="dxa"/>
          </w:tcPr>
          <w:p w:rsidR="00AB0EF7" w:rsidRDefault="00AB0EF7" w:rsidP="00737C58">
            <w:pPr>
              <w:rPr>
                <w:rFonts w:ascii="Times New Roman" w:hAnsi="Times New Roman" w:cs="Times New Roman"/>
                <w:sz w:val="24"/>
                <w:szCs w:val="24"/>
              </w:rPr>
            </w:pPr>
          </w:p>
        </w:tc>
        <w:tc>
          <w:tcPr>
            <w:tcW w:w="461" w:type="dxa"/>
          </w:tcPr>
          <w:p w:rsidR="00AB0EF7" w:rsidRDefault="00AB0EF7" w:rsidP="00737C58">
            <w:pPr>
              <w:rPr>
                <w:rFonts w:ascii="Times New Roman" w:hAnsi="Times New Roman" w:cs="Times New Roman"/>
                <w:sz w:val="24"/>
                <w:szCs w:val="24"/>
              </w:rPr>
            </w:pPr>
          </w:p>
        </w:tc>
        <w:tc>
          <w:tcPr>
            <w:tcW w:w="462"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60" w:type="dxa"/>
          </w:tcPr>
          <w:p w:rsidR="00AB0EF7" w:rsidRDefault="00AB0EF7" w:rsidP="00737C58">
            <w:pPr>
              <w:rPr>
                <w:rFonts w:ascii="Times New Roman" w:hAnsi="Times New Roman" w:cs="Times New Roman"/>
                <w:sz w:val="24"/>
                <w:szCs w:val="24"/>
              </w:rPr>
            </w:pPr>
          </w:p>
        </w:tc>
        <w:tc>
          <w:tcPr>
            <w:tcW w:w="45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c>
          <w:tcPr>
            <w:tcW w:w="618" w:type="dxa"/>
          </w:tcPr>
          <w:p w:rsidR="00AB0EF7" w:rsidRDefault="00AB0EF7" w:rsidP="00737C58">
            <w:pPr>
              <w:rPr>
                <w:rFonts w:ascii="Times New Roman" w:hAnsi="Times New Roman" w:cs="Times New Roman"/>
                <w:sz w:val="24"/>
                <w:szCs w:val="24"/>
              </w:rPr>
            </w:pPr>
          </w:p>
        </w:tc>
      </w:tr>
      <w:tr w:rsidR="00A92DBD" w:rsidTr="00A92DBD">
        <w:tc>
          <w:tcPr>
            <w:tcW w:w="253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709"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405" w:type="dxa"/>
          </w:tcPr>
          <w:p w:rsidR="00A92DBD" w:rsidRDefault="00A92DBD" w:rsidP="00737C58">
            <w:pPr>
              <w:rPr>
                <w:rFonts w:ascii="Times New Roman" w:hAnsi="Times New Roman" w:cs="Times New Roman"/>
                <w:sz w:val="24"/>
                <w:szCs w:val="24"/>
              </w:rPr>
            </w:pPr>
          </w:p>
        </w:tc>
        <w:tc>
          <w:tcPr>
            <w:tcW w:w="461" w:type="dxa"/>
          </w:tcPr>
          <w:p w:rsidR="00A92DBD" w:rsidRDefault="00A92DBD" w:rsidP="00737C58">
            <w:pPr>
              <w:rPr>
                <w:rFonts w:ascii="Times New Roman" w:hAnsi="Times New Roman" w:cs="Times New Roman"/>
                <w:sz w:val="24"/>
                <w:szCs w:val="24"/>
              </w:rPr>
            </w:pPr>
          </w:p>
        </w:tc>
        <w:tc>
          <w:tcPr>
            <w:tcW w:w="462"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5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r>
      <w:tr w:rsidR="00A92DBD" w:rsidTr="00A92DBD">
        <w:tc>
          <w:tcPr>
            <w:tcW w:w="253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709"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405" w:type="dxa"/>
          </w:tcPr>
          <w:p w:rsidR="00A92DBD" w:rsidRDefault="00A92DBD" w:rsidP="00737C58">
            <w:pPr>
              <w:rPr>
                <w:rFonts w:ascii="Times New Roman" w:hAnsi="Times New Roman" w:cs="Times New Roman"/>
                <w:sz w:val="24"/>
                <w:szCs w:val="24"/>
              </w:rPr>
            </w:pPr>
          </w:p>
        </w:tc>
        <w:tc>
          <w:tcPr>
            <w:tcW w:w="461" w:type="dxa"/>
          </w:tcPr>
          <w:p w:rsidR="00A92DBD" w:rsidRDefault="00A92DBD" w:rsidP="00737C58">
            <w:pPr>
              <w:rPr>
                <w:rFonts w:ascii="Times New Roman" w:hAnsi="Times New Roman" w:cs="Times New Roman"/>
                <w:sz w:val="24"/>
                <w:szCs w:val="24"/>
              </w:rPr>
            </w:pPr>
          </w:p>
        </w:tc>
        <w:tc>
          <w:tcPr>
            <w:tcW w:w="462"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5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r>
      <w:tr w:rsidR="00A92DBD" w:rsidTr="00A92DBD">
        <w:tc>
          <w:tcPr>
            <w:tcW w:w="253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68"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7"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4"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45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709"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425" w:type="dxa"/>
          </w:tcPr>
          <w:p w:rsidR="00A92DBD" w:rsidRDefault="00A92DBD" w:rsidP="00737C58">
            <w:pPr>
              <w:rPr>
                <w:rFonts w:ascii="Times New Roman" w:hAnsi="Times New Roman" w:cs="Times New Roman"/>
                <w:sz w:val="24"/>
                <w:szCs w:val="24"/>
              </w:rPr>
            </w:pPr>
          </w:p>
        </w:tc>
        <w:tc>
          <w:tcPr>
            <w:tcW w:w="530" w:type="dxa"/>
          </w:tcPr>
          <w:p w:rsidR="00A92DBD" w:rsidRDefault="00A92DBD" w:rsidP="00737C58">
            <w:pPr>
              <w:rPr>
                <w:rFonts w:ascii="Times New Roman" w:hAnsi="Times New Roman" w:cs="Times New Roman"/>
                <w:sz w:val="24"/>
                <w:szCs w:val="24"/>
              </w:rPr>
            </w:pPr>
          </w:p>
        </w:tc>
        <w:tc>
          <w:tcPr>
            <w:tcW w:w="405" w:type="dxa"/>
          </w:tcPr>
          <w:p w:rsidR="00A92DBD" w:rsidRDefault="00A92DBD" w:rsidP="00737C58">
            <w:pPr>
              <w:rPr>
                <w:rFonts w:ascii="Times New Roman" w:hAnsi="Times New Roman" w:cs="Times New Roman"/>
                <w:sz w:val="24"/>
                <w:szCs w:val="24"/>
              </w:rPr>
            </w:pPr>
          </w:p>
        </w:tc>
        <w:tc>
          <w:tcPr>
            <w:tcW w:w="461" w:type="dxa"/>
          </w:tcPr>
          <w:p w:rsidR="00A92DBD" w:rsidRDefault="00A92DBD" w:rsidP="00737C58">
            <w:pPr>
              <w:rPr>
                <w:rFonts w:ascii="Times New Roman" w:hAnsi="Times New Roman" w:cs="Times New Roman"/>
                <w:sz w:val="24"/>
                <w:szCs w:val="24"/>
              </w:rPr>
            </w:pPr>
          </w:p>
        </w:tc>
        <w:tc>
          <w:tcPr>
            <w:tcW w:w="462"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60" w:type="dxa"/>
          </w:tcPr>
          <w:p w:rsidR="00A92DBD" w:rsidRDefault="00A92DBD" w:rsidP="00737C58">
            <w:pPr>
              <w:rPr>
                <w:rFonts w:ascii="Times New Roman" w:hAnsi="Times New Roman" w:cs="Times New Roman"/>
                <w:sz w:val="24"/>
                <w:szCs w:val="24"/>
              </w:rPr>
            </w:pPr>
          </w:p>
        </w:tc>
        <w:tc>
          <w:tcPr>
            <w:tcW w:w="45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c>
          <w:tcPr>
            <w:tcW w:w="618" w:type="dxa"/>
          </w:tcPr>
          <w:p w:rsidR="00A92DBD" w:rsidRDefault="00A92DBD" w:rsidP="00737C58">
            <w:pPr>
              <w:rPr>
                <w:rFonts w:ascii="Times New Roman" w:hAnsi="Times New Roman" w:cs="Times New Roman"/>
                <w:sz w:val="24"/>
                <w:szCs w:val="24"/>
              </w:rPr>
            </w:pPr>
          </w:p>
        </w:tc>
      </w:tr>
    </w:tbl>
    <w:p w:rsidR="00FD364A" w:rsidRDefault="00FD364A" w:rsidP="00737C58">
      <w:pPr>
        <w:rPr>
          <w:rFonts w:ascii="Times New Roman" w:hAnsi="Times New Roman" w:cs="Times New Roman"/>
          <w:sz w:val="24"/>
          <w:szCs w:val="24"/>
        </w:rPr>
      </w:pPr>
      <w:r w:rsidRPr="00422168">
        <w:rPr>
          <w:rFonts w:ascii="Times New Roman" w:hAnsi="Times New Roman" w:cs="Times New Roman"/>
          <w:sz w:val="24"/>
          <w:szCs w:val="24"/>
        </w:rPr>
        <w:t>Примечание: Н</w:t>
      </w:r>
      <w:r>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начало года, К</w:t>
      </w:r>
      <w:r>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конец года.                                                                     </w:t>
      </w:r>
    </w:p>
    <w:p w:rsidR="00737C58" w:rsidRPr="00FD364A" w:rsidRDefault="00FD364A" w:rsidP="00737C5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E0A64" w:rsidRPr="00422168">
        <w:rPr>
          <w:rFonts w:ascii="Times New Roman" w:hAnsi="Times New Roman" w:cs="Times New Roman"/>
          <w:b/>
          <w:sz w:val="28"/>
          <w:szCs w:val="28"/>
        </w:rPr>
        <w:t>Диагностическое обследование детей по ПДД</w:t>
      </w:r>
      <w:r>
        <w:rPr>
          <w:rFonts w:ascii="Times New Roman" w:hAnsi="Times New Roman" w:cs="Times New Roman"/>
          <w:sz w:val="24"/>
          <w:szCs w:val="24"/>
        </w:rPr>
        <w:t xml:space="preserve">  </w:t>
      </w:r>
      <w:r w:rsidR="00737C58" w:rsidRPr="00FD364A">
        <w:rPr>
          <w:rFonts w:ascii="Times New Roman" w:hAnsi="Times New Roman" w:cs="Times New Roman"/>
          <w:b/>
          <w:sz w:val="28"/>
          <w:szCs w:val="28"/>
        </w:rPr>
        <w:t>группа старшего дошкольного возраста (с 6 до 7 лет)</w:t>
      </w:r>
    </w:p>
    <w:tbl>
      <w:tblPr>
        <w:tblStyle w:val="a4"/>
        <w:tblW w:w="0" w:type="auto"/>
        <w:tblLayout w:type="fixed"/>
        <w:tblLook w:val="04A0"/>
      </w:tblPr>
      <w:tblGrid>
        <w:gridCol w:w="2376"/>
        <w:gridCol w:w="423"/>
        <w:gridCol w:w="423"/>
        <w:gridCol w:w="423"/>
        <w:gridCol w:w="424"/>
        <w:gridCol w:w="423"/>
        <w:gridCol w:w="423"/>
        <w:gridCol w:w="423"/>
        <w:gridCol w:w="424"/>
        <w:gridCol w:w="423"/>
        <w:gridCol w:w="423"/>
        <w:gridCol w:w="423"/>
        <w:gridCol w:w="424"/>
        <w:gridCol w:w="423"/>
        <w:gridCol w:w="423"/>
        <w:gridCol w:w="423"/>
        <w:gridCol w:w="424"/>
        <w:gridCol w:w="423"/>
        <w:gridCol w:w="460"/>
        <w:gridCol w:w="386"/>
        <w:gridCol w:w="424"/>
        <w:gridCol w:w="423"/>
        <w:gridCol w:w="423"/>
        <w:gridCol w:w="423"/>
        <w:gridCol w:w="424"/>
        <w:gridCol w:w="423"/>
        <w:gridCol w:w="423"/>
        <w:gridCol w:w="423"/>
        <w:gridCol w:w="424"/>
        <w:gridCol w:w="423"/>
        <w:gridCol w:w="423"/>
        <w:gridCol w:w="423"/>
        <w:gridCol w:w="424"/>
      </w:tblGrid>
      <w:tr w:rsidR="0031642C" w:rsidTr="00817897">
        <w:tc>
          <w:tcPr>
            <w:tcW w:w="2376" w:type="dxa"/>
            <w:vMerge w:val="restart"/>
          </w:tcPr>
          <w:p w:rsidR="0031642C" w:rsidRPr="00422168" w:rsidRDefault="0031642C" w:rsidP="00FD364A">
            <w:pPr>
              <w:rPr>
                <w:rFonts w:ascii="Times New Roman" w:hAnsi="Times New Roman" w:cs="Times New Roman"/>
                <w:sz w:val="24"/>
                <w:szCs w:val="24"/>
              </w:rPr>
            </w:pPr>
            <w:r w:rsidRPr="00422168">
              <w:rPr>
                <w:rFonts w:ascii="Times New Roman" w:hAnsi="Times New Roman" w:cs="Times New Roman"/>
                <w:sz w:val="24"/>
                <w:szCs w:val="24"/>
              </w:rPr>
              <w:t>Фамилия, имя ребенка</w:t>
            </w:r>
          </w:p>
          <w:p w:rsidR="0031642C" w:rsidRDefault="0031642C" w:rsidP="00737C58">
            <w:pPr>
              <w:rPr>
                <w:rFonts w:ascii="Times New Roman" w:hAnsi="Times New Roman" w:cs="Times New Roman"/>
                <w:sz w:val="24"/>
                <w:szCs w:val="24"/>
              </w:rPr>
            </w:pPr>
          </w:p>
        </w:tc>
        <w:tc>
          <w:tcPr>
            <w:tcW w:w="1693" w:type="dxa"/>
            <w:gridSpan w:val="4"/>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Транспорт</w:t>
            </w:r>
          </w:p>
        </w:tc>
        <w:tc>
          <w:tcPr>
            <w:tcW w:w="1693" w:type="dxa"/>
            <w:gridSpan w:val="4"/>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Улица</w:t>
            </w:r>
          </w:p>
        </w:tc>
        <w:tc>
          <w:tcPr>
            <w:tcW w:w="4269" w:type="dxa"/>
            <w:gridSpan w:val="10"/>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Водитель</w:t>
            </w:r>
          </w:p>
        </w:tc>
        <w:tc>
          <w:tcPr>
            <w:tcW w:w="2503" w:type="dxa"/>
            <w:gridSpan w:val="6"/>
          </w:tcPr>
          <w:p w:rsidR="0031642C" w:rsidRPr="00422168" w:rsidRDefault="0031642C" w:rsidP="00FD364A">
            <w:pPr>
              <w:rPr>
                <w:rFonts w:ascii="Times New Roman" w:hAnsi="Times New Roman" w:cs="Times New Roman"/>
                <w:sz w:val="24"/>
                <w:szCs w:val="24"/>
              </w:rPr>
            </w:pPr>
            <w:r w:rsidRPr="00422168">
              <w:rPr>
                <w:rFonts w:ascii="Times New Roman" w:hAnsi="Times New Roman" w:cs="Times New Roman"/>
                <w:sz w:val="24"/>
                <w:szCs w:val="24"/>
              </w:rPr>
              <w:t>Пешеходы</w:t>
            </w:r>
          </w:p>
          <w:p w:rsidR="0031642C" w:rsidRDefault="0031642C" w:rsidP="00737C58">
            <w:pPr>
              <w:rPr>
                <w:rFonts w:ascii="Times New Roman" w:hAnsi="Times New Roman" w:cs="Times New Roman"/>
                <w:sz w:val="24"/>
                <w:szCs w:val="24"/>
              </w:rPr>
            </w:pPr>
          </w:p>
        </w:tc>
        <w:tc>
          <w:tcPr>
            <w:tcW w:w="846" w:type="dxa"/>
            <w:gridSpan w:val="2"/>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Пасса жиры</w:t>
            </w:r>
          </w:p>
        </w:tc>
        <w:tc>
          <w:tcPr>
            <w:tcW w:w="1693" w:type="dxa"/>
            <w:gridSpan w:val="4"/>
          </w:tcPr>
          <w:p w:rsidR="0031642C" w:rsidRDefault="0031642C" w:rsidP="00737C58">
            <w:pPr>
              <w:rPr>
                <w:rFonts w:ascii="Times New Roman" w:hAnsi="Times New Roman" w:cs="Times New Roman"/>
                <w:sz w:val="24"/>
                <w:szCs w:val="24"/>
              </w:rPr>
            </w:pPr>
            <w:r w:rsidRPr="00422168">
              <w:rPr>
                <w:rFonts w:ascii="Times New Roman" w:hAnsi="Times New Roman" w:cs="Times New Roman"/>
                <w:sz w:val="24"/>
                <w:szCs w:val="24"/>
              </w:rPr>
              <w:t>Инспектор ГИБДД</w:t>
            </w:r>
          </w:p>
        </w:tc>
        <w:tc>
          <w:tcPr>
            <w:tcW w:w="847" w:type="dxa"/>
            <w:gridSpan w:val="2"/>
            <w:vMerge w:val="restart"/>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Ито говый резу льта</w:t>
            </w:r>
            <w:r w:rsidRPr="00422168">
              <w:rPr>
                <w:rFonts w:ascii="Times New Roman" w:hAnsi="Times New Roman" w:cs="Times New Roman"/>
                <w:sz w:val="24"/>
                <w:szCs w:val="24"/>
              </w:rPr>
              <w:t>т</w:t>
            </w:r>
          </w:p>
          <w:p w:rsidR="0031642C" w:rsidRDefault="0031642C" w:rsidP="00737C58">
            <w:pPr>
              <w:rPr>
                <w:rFonts w:ascii="Times New Roman" w:hAnsi="Times New Roman" w:cs="Times New Roman"/>
                <w:sz w:val="24"/>
                <w:szCs w:val="24"/>
              </w:rPr>
            </w:pPr>
          </w:p>
        </w:tc>
      </w:tr>
      <w:tr w:rsidR="0031642C" w:rsidTr="00817897">
        <w:trPr>
          <w:cantSplit/>
          <w:trHeight w:val="3824"/>
        </w:trPr>
        <w:tc>
          <w:tcPr>
            <w:tcW w:w="2376" w:type="dxa"/>
            <w:vMerge/>
          </w:tcPr>
          <w:p w:rsidR="0031642C" w:rsidRDefault="0031642C" w:rsidP="00737C58">
            <w:pPr>
              <w:rPr>
                <w:rFonts w:ascii="Times New Roman" w:hAnsi="Times New Roman" w:cs="Times New Roman"/>
                <w:sz w:val="24"/>
                <w:szCs w:val="24"/>
              </w:rPr>
            </w:pPr>
          </w:p>
        </w:tc>
        <w:tc>
          <w:tcPr>
            <w:tcW w:w="846"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Классификация и назначение транс</w:t>
            </w:r>
            <w:r w:rsidRPr="00422168">
              <w:rPr>
                <w:rFonts w:ascii="Times New Roman" w:hAnsi="Times New Roman" w:cs="Times New Roman"/>
                <w:sz w:val="24"/>
                <w:szCs w:val="24"/>
              </w:rPr>
              <w:t>порта</w:t>
            </w:r>
          </w:p>
          <w:p w:rsidR="0031642C" w:rsidRDefault="0031642C" w:rsidP="0031642C">
            <w:pPr>
              <w:ind w:left="113" w:right="113"/>
              <w:rPr>
                <w:rFonts w:ascii="Times New Roman" w:hAnsi="Times New Roman" w:cs="Times New Roman"/>
                <w:sz w:val="24"/>
                <w:szCs w:val="24"/>
              </w:rPr>
            </w:pPr>
          </w:p>
        </w:tc>
        <w:tc>
          <w:tcPr>
            <w:tcW w:w="847"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Предупредител</w:t>
            </w:r>
            <w:r w:rsidRPr="00422168">
              <w:rPr>
                <w:rFonts w:ascii="Times New Roman" w:hAnsi="Times New Roman" w:cs="Times New Roman"/>
                <w:sz w:val="24"/>
                <w:szCs w:val="24"/>
              </w:rPr>
              <w:t>ьные сигналы</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Элементы улицы и дорог</w:t>
            </w:r>
            <w:r w:rsidRPr="00422168">
              <w:rPr>
                <w:rFonts w:ascii="Times New Roman" w:hAnsi="Times New Roman" w:cs="Times New Roman"/>
                <w:sz w:val="24"/>
                <w:szCs w:val="24"/>
              </w:rPr>
              <w:t>и</w:t>
            </w:r>
          </w:p>
          <w:p w:rsidR="0031642C" w:rsidRDefault="0031642C" w:rsidP="0031642C">
            <w:pPr>
              <w:ind w:left="113" w:right="113"/>
              <w:rPr>
                <w:rFonts w:ascii="Times New Roman" w:hAnsi="Times New Roman" w:cs="Times New Roman"/>
                <w:sz w:val="24"/>
                <w:szCs w:val="24"/>
              </w:rPr>
            </w:pPr>
          </w:p>
        </w:tc>
        <w:tc>
          <w:tcPr>
            <w:tcW w:w="847"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Ориент</w:t>
            </w:r>
            <w:r w:rsidRPr="00422168">
              <w:rPr>
                <w:rFonts w:ascii="Times New Roman" w:hAnsi="Times New Roman" w:cs="Times New Roman"/>
                <w:sz w:val="24"/>
                <w:szCs w:val="24"/>
              </w:rPr>
              <w:t>ировка на местнос</w:t>
            </w:r>
            <w:r>
              <w:rPr>
                <w:rFonts w:ascii="Times New Roman" w:hAnsi="Times New Roman" w:cs="Times New Roman"/>
                <w:sz w:val="24"/>
                <w:szCs w:val="24"/>
              </w:rPr>
              <w:t>ти вокруг детског</w:t>
            </w:r>
            <w:r w:rsidRPr="00422168">
              <w:rPr>
                <w:rFonts w:ascii="Times New Roman" w:hAnsi="Times New Roman" w:cs="Times New Roman"/>
                <w:sz w:val="24"/>
                <w:szCs w:val="24"/>
              </w:rPr>
              <w:t>о сада</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Средство регулирования дорожного движения. Сигналы четырехстороннего светофора</w:t>
            </w:r>
          </w:p>
          <w:p w:rsidR="0031642C" w:rsidRDefault="0031642C" w:rsidP="0031642C">
            <w:pPr>
              <w:ind w:left="113" w:right="113"/>
              <w:rPr>
                <w:rFonts w:ascii="Times New Roman" w:hAnsi="Times New Roman" w:cs="Times New Roman"/>
                <w:sz w:val="24"/>
                <w:szCs w:val="24"/>
              </w:rPr>
            </w:pPr>
          </w:p>
        </w:tc>
        <w:tc>
          <w:tcPr>
            <w:tcW w:w="847"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Правила для велосип</w:t>
            </w:r>
            <w:r w:rsidRPr="00422168">
              <w:rPr>
                <w:rFonts w:ascii="Times New Roman" w:hAnsi="Times New Roman" w:cs="Times New Roman"/>
                <w:sz w:val="24"/>
                <w:szCs w:val="24"/>
              </w:rPr>
              <w:t>едистов</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История автомототрансп</w:t>
            </w:r>
            <w:r w:rsidRPr="00422168">
              <w:rPr>
                <w:rFonts w:ascii="Times New Roman" w:hAnsi="Times New Roman" w:cs="Times New Roman"/>
                <w:sz w:val="24"/>
                <w:szCs w:val="24"/>
              </w:rPr>
              <w:t>орта</w:t>
            </w:r>
          </w:p>
          <w:p w:rsidR="0031642C" w:rsidRDefault="0031642C" w:rsidP="0031642C">
            <w:pPr>
              <w:ind w:left="113" w:right="113"/>
              <w:rPr>
                <w:rFonts w:ascii="Times New Roman" w:hAnsi="Times New Roman" w:cs="Times New Roman"/>
                <w:sz w:val="24"/>
                <w:szCs w:val="24"/>
              </w:rPr>
            </w:pPr>
          </w:p>
        </w:tc>
        <w:tc>
          <w:tcPr>
            <w:tcW w:w="847" w:type="dxa"/>
            <w:gridSpan w:val="2"/>
            <w:textDirection w:val="btLr"/>
          </w:tcPr>
          <w:p w:rsidR="0031642C" w:rsidRPr="0031642C" w:rsidRDefault="0031642C" w:rsidP="0031642C">
            <w:pPr>
              <w:rPr>
                <w:rFonts w:ascii="Times New Roman" w:hAnsi="Times New Roman" w:cs="Times New Roman"/>
              </w:rPr>
            </w:pPr>
            <w:r w:rsidRPr="0031642C">
              <w:rPr>
                <w:rFonts w:ascii="Times New Roman" w:hAnsi="Times New Roman" w:cs="Times New Roman"/>
              </w:rPr>
              <w:t>Дорожные знаки и их назнач ния. Группы дорожных знаков</w:t>
            </w:r>
          </w:p>
          <w:p w:rsidR="0031642C" w:rsidRDefault="0031642C" w:rsidP="0031642C">
            <w:pPr>
              <w:ind w:left="113" w:right="113"/>
              <w:rPr>
                <w:rFonts w:ascii="Times New Roman" w:hAnsi="Times New Roman" w:cs="Times New Roman"/>
                <w:sz w:val="24"/>
                <w:szCs w:val="24"/>
              </w:rPr>
            </w:pPr>
          </w:p>
        </w:tc>
        <w:tc>
          <w:tcPr>
            <w:tcW w:w="883"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Обязанности водите</w:t>
            </w:r>
            <w:r w:rsidRPr="00422168">
              <w:rPr>
                <w:rFonts w:ascii="Times New Roman" w:hAnsi="Times New Roman" w:cs="Times New Roman"/>
                <w:sz w:val="24"/>
                <w:szCs w:val="24"/>
              </w:rPr>
              <w:t>ля</w:t>
            </w:r>
          </w:p>
          <w:p w:rsidR="0031642C" w:rsidRDefault="0031642C" w:rsidP="0031642C">
            <w:pPr>
              <w:ind w:left="113" w:right="113"/>
              <w:rPr>
                <w:rFonts w:ascii="Times New Roman" w:hAnsi="Times New Roman" w:cs="Times New Roman"/>
                <w:sz w:val="24"/>
                <w:szCs w:val="24"/>
              </w:rPr>
            </w:pPr>
          </w:p>
        </w:tc>
        <w:tc>
          <w:tcPr>
            <w:tcW w:w="810" w:type="dxa"/>
            <w:gridSpan w:val="2"/>
            <w:textDirection w:val="btLr"/>
          </w:tcPr>
          <w:p w:rsidR="0031642C" w:rsidRPr="0031642C" w:rsidRDefault="0031642C" w:rsidP="0031642C">
            <w:pPr>
              <w:rPr>
                <w:rFonts w:ascii="Times New Roman" w:hAnsi="Times New Roman" w:cs="Times New Roman"/>
              </w:rPr>
            </w:pPr>
            <w:r w:rsidRPr="0031642C">
              <w:rPr>
                <w:rFonts w:ascii="Times New Roman" w:hAnsi="Times New Roman" w:cs="Times New Roman"/>
              </w:rPr>
              <w:t>Переход улицы (со светофором, без него; с односторонним, двусторонним движением)</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31642C" w:rsidRPr="00422168" w:rsidRDefault="0031642C" w:rsidP="0031642C">
            <w:pPr>
              <w:rPr>
                <w:rFonts w:ascii="Times New Roman" w:hAnsi="Times New Roman" w:cs="Times New Roman"/>
                <w:sz w:val="24"/>
                <w:szCs w:val="24"/>
              </w:rPr>
            </w:pPr>
            <w:r>
              <w:rPr>
                <w:rFonts w:ascii="Times New Roman" w:hAnsi="Times New Roman" w:cs="Times New Roman"/>
                <w:sz w:val="24"/>
                <w:szCs w:val="24"/>
              </w:rPr>
              <w:t>Правила поведения на перек</w:t>
            </w:r>
            <w:r w:rsidRPr="00422168">
              <w:rPr>
                <w:rFonts w:ascii="Times New Roman" w:hAnsi="Times New Roman" w:cs="Times New Roman"/>
                <w:sz w:val="24"/>
                <w:szCs w:val="24"/>
              </w:rPr>
              <w:t>рестке</w:t>
            </w:r>
          </w:p>
          <w:p w:rsidR="0031642C" w:rsidRDefault="0031642C" w:rsidP="0031642C">
            <w:pPr>
              <w:ind w:left="113" w:right="113"/>
              <w:rPr>
                <w:rFonts w:ascii="Times New Roman" w:hAnsi="Times New Roman" w:cs="Times New Roman"/>
                <w:sz w:val="24"/>
                <w:szCs w:val="24"/>
              </w:rPr>
            </w:pPr>
          </w:p>
        </w:tc>
        <w:tc>
          <w:tcPr>
            <w:tcW w:w="847" w:type="dxa"/>
            <w:gridSpan w:val="2"/>
            <w:textDirection w:val="btLr"/>
          </w:tcPr>
          <w:p w:rsidR="0031642C" w:rsidRPr="00817897" w:rsidRDefault="0031642C" w:rsidP="0031642C">
            <w:pPr>
              <w:rPr>
                <w:rFonts w:ascii="Times New Roman" w:hAnsi="Times New Roman" w:cs="Times New Roman"/>
              </w:rPr>
            </w:pPr>
            <w:r w:rsidRPr="00817897">
              <w:rPr>
                <w:rFonts w:ascii="Times New Roman" w:hAnsi="Times New Roman" w:cs="Times New Roman"/>
              </w:rPr>
              <w:t>Обязанности пешеходов</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31642C" w:rsidRDefault="00817897" w:rsidP="0031642C">
            <w:pPr>
              <w:ind w:left="113" w:right="113"/>
              <w:rPr>
                <w:rFonts w:ascii="Times New Roman" w:hAnsi="Times New Roman" w:cs="Times New Roman"/>
                <w:sz w:val="24"/>
                <w:szCs w:val="24"/>
              </w:rPr>
            </w:pPr>
            <w:r w:rsidRPr="00817897">
              <w:rPr>
                <w:rFonts w:ascii="Times New Roman" w:hAnsi="Times New Roman" w:cs="Times New Roman"/>
                <w:sz w:val="20"/>
                <w:szCs w:val="20"/>
              </w:rPr>
              <w:t>Правила посадки, движения и высадки в общественном транспорте. Особенности поведения во время гололеда</w:t>
            </w:r>
          </w:p>
        </w:tc>
        <w:tc>
          <w:tcPr>
            <w:tcW w:w="847" w:type="dxa"/>
            <w:gridSpan w:val="2"/>
            <w:textDirection w:val="btLr"/>
          </w:tcPr>
          <w:p w:rsidR="00817897" w:rsidRPr="00422168" w:rsidRDefault="00817897" w:rsidP="00817897">
            <w:pPr>
              <w:rPr>
                <w:rFonts w:ascii="Times New Roman" w:hAnsi="Times New Roman" w:cs="Times New Roman"/>
                <w:sz w:val="24"/>
                <w:szCs w:val="24"/>
              </w:rPr>
            </w:pPr>
            <w:r>
              <w:rPr>
                <w:rFonts w:ascii="Times New Roman" w:hAnsi="Times New Roman" w:cs="Times New Roman"/>
                <w:sz w:val="24"/>
                <w:szCs w:val="24"/>
              </w:rPr>
              <w:t>История возникновения службы ГИБД</w:t>
            </w:r>
            <w:r w:rsidRPr="00422168">
              <w:rPr>
                <w:rFonts w:ascii="Times New Roman" w:hAnsi="Times New Roman" w:cs="Times New Roman"/>
                <w:sz w:val="24"/>
                <w:szCs w:val="24"/>
              </w:rPr>
              <w:t>Д</w:t>
            </w:r>
          </w:p>
          <w:p w:rsidR="0031642C" w:rsidRDefault="0031642C" w:rsidP="0031642C">
            <w:pPr>
              <w:ind w:left="113" w:right="113"/>
              <w:rPr>
                <w:rFonts w:ascii="Times New Roman" w:hAnsi="Times New Roman" w:cs="Times New Roman"/>
                <w:sz w:val="24"/>
                <w:szCs w:val="24"/>
              </w:rPr>
            </w:pPr>
          </w:p>
        </w:tc>
        <w:tc>
          <w:tcPr>
            <w:tcW w:w="846" w:type="dxa"/>
            <w:gridSpan w:val="2"/>
            <w:textDirection w:val="btLr"/>
          </w:tcPr>
          <w:p w:rsidR="00817897" w:rsidRPr="00422168" w:rsidRDefault="00817897" w:rsidP="00817897">
            <w:pPr>
              <w:rPr>
                <w:rFonts w:ascii="Times New Roman" w:hAnsi="Times New Roman" w:cs="Times New Roman"/>
                <w:sz w:val="24"/>
                <w:szCs w:val="24"/>
              </w:rPr>
            </w:pPr>
            <w:r>
              <w:rPr>
                <w:rFonts w:ascii="Times New Roman" w:hAnsi="Times New Roman" w:cs="Times New Roman"/>
                <w:sz w:val="24"/>
                <w:szCs w:val="24"/>
              </w:rPr>
              <w:t>Текущая работа ГИБД</w:t>
            </w:r>
            <w:r w:rsidRPr="00422168">
              <w:rPr>
                <w:rFonts w:ascii="Times New Roman" w:hAnsi="Times New Roman" w:cs="Times New Roman"/>
                <w:sz w:val="24"/>
                <w:szCs w:val="24"/>
              </w:rPr>
              <w:t>Д</w:t>
            </w:r>
          </w:p>
          <w:p w:rsidR="0031642C" w:rsidRDefault="0031642C" w:rsidP="0031642C">
            <w:pPr>
              <w:ind w:left="113" w:right="113"/>
              <w:rPr>
                <w:rFonts w:ascii="Times New Roman" w:hAnsi="Times New Roman" w:cs="Times New Roman"/>
                <w:sz w:val="24"/>
                <w:szCs w:val="24"/>
              </w:rPr>
            </w:pPr>
          </w:p>
        </w:tc>
        <w:tc>
          <w:tcPr>
            <w:tcW w:w="847" w:type="dxa"/>
            <w:gridSpan w:val="2"/>
            <w:vMerge/>
          </w:tcPr>
          <w:p w:rsidR="0031642C" w:rsidRDefault="0031642C" w:rsidP="00737C58">
            <w:pPr>
              <w:rPr>
                <w:rFonts w:ascii="Times New Roman" w:hAnsi="Times New Roman" w:cs="Times New Roman"/>
                <w:sz w:val="24"/>
                <w:szCs w:val="24"/>
              </w:rPr>
            </w:pPr>
          </w:p>
        </w:tc>
      </w:tr>
      <w:tr w:rsidR="0031642C" w:rsidTr="00817897">
        <w:tc>
          <w:tcPr>
            <w:tcW w:w="2376" w:type="dxa"/>
            <w:vMerge/>
          </w:tcPr>
          <w:p w:rsidR="0031642C" w:rsidRDefault="0031642C" w:rsidP="00737C58">
            <w:pPr>
              <w:rPr>
                <w:rFonts w:ascii="Times New Roman" w:hAnsi="Times New Roman" w:cs="Times New Roman"/>
                <w:sz w:val="24"/>
                <w:szCs w:val="24"/>
              </w:rPr>
            </w:pPr>
          </w:p>
        </w:tc>
        <w:tc>
          <w:tcPr>
            <w:tcW w:w="423" w:type="dxa"/>
          </w:tcPr>
          <w:p w:rsidR="0031642C" w:rsidRPr="0031642C" w:rsidRDefault="0031642C" w:rsidP="00737C58">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737C58">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60"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386"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3"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c>
          <w:tcPr>
            <w:tcW w:w="423" w:type="dxa"/>
          </w:tcPr>
          <w:p w:rsidR="0031642C" w:rsidRPr="0031642C" w:rsidRDefault="0031642C" w:rsidP="0031642C">
            <w:pPr>
              <w:rPr>
                <w:rFonts w:ascii="Times New Roman" w:hAnsi="Times New Roman" w:cs="Times New Roman"/>
                <w:sz w:val="20"/>
                <w:szCs w:val="20"/>
              </w:rPr>
            </w:pPr>
            <w:r>
              <w:rPr>
                <w:rFonts w:ascii="Times New Roman" w:hAnsi="Times New Roman" w:cs="Times New Roman"/>
                <w:sz w:val="20"/>
                <w:szCs w:val="20"/>
              </w:rPr>
              <w:t>н. г.</w:t>
            </w:r>
          </w:p>
        </w:tc>
        <w:tc>
          <w:tcPr>
            <w:tcW w:w="424" w:type="dxa"/>
          </w:tcPr>
          <w:p w:rsidR="0031642C" w:rsidRPr="0031642C" w:rsidRDefault="0031642C" w:rsidP="0031642C">
            <w:pPr>
              <w:rPr>
                <w:rFonts w:ascii="Times New Roman" w:hAnsi="Times New Roman" w:cs="Times New Roman"/>
                <w:sz w:val="20"/>
                <w:szCs w:val="20"/>
              </w:rPr>
            </w:pPr>
            <w:r w:rsidRPr="0031642C">
              <w:rPr>
                <w:rFonts w:ascii="Times New Roman" w:hAnsi="Times New Roman" w:cs="Times New Roman"/>
                <w:sz w:val="20"/>
                <w:szCs w:val="20"/>
              </w:rPr>
              <w:t>к.</w:t>
            </w:r>
            <w:r>
              <w:rPr>
                <w:rFonts w:ascii="Times New Roman" w:hAnsi="Times New Roman" w:cs="Times New Roman"/>
                <w:sz w:val="20"/>
                <w:szCs w:val="20"/>
              </w:rPr>
              <w:t xml:space="preserve"> </w:t>
            </w:r>
            <w:r w:rsidRPr="0031642C">
              <w:rPr>
                <w:rFonts w:ascii="Times New Roman" w:hAnsi="Times New Roman" w:cs="Times New Roman"/>
                <w:sz w:val="20"/>
                <w:szCs w:val="20"/>
              </w:rPr>
              <w:t>г.</w:t>
            </w:r>
          </w:p>
        </w:tc>
      </w:tr>
      <w:tr w:rsidR="00817897" w:rsidTr="00817897">
        <w:tc>
          <w:tcPr>
            <w:tcW w:w="2376"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60" w:type="dxa"/>
          </w:tcPr>
          <w:p w:rsidR="00817897" w:rsidRDefault="00817897" w:rsidP="00737C58">
            <w:pPr>
              <w:rPr>
                <w:rFonts w:ascii="Times New Roman" w:hAnsi="Times New Roman" w:cs="Times New Roman"/>
                <w:sz w:val="24"/>
                <w:szCs w:val="24"/>
              </w:rPr>
            </w:pPr>
          </w:p>
        </w:tc>
        <w:tc>
          <w:tcPr>
            <w:tcW w:w="386"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r>
      <w:tr w:rsidR="00817897" w:rsidTr="00817897">
        <w:tc>
          <w:tcPr>
            <w:tcW w:w="2376"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60" w:type="dxa"/>
          </w:tcPr>
          <w:p w:rsidR="00817897" w:rsidRDefault="00817897" w:rsidP="00737C58">
            <w:pPr>
              <w:rPr>
                <w:rFonts w:ascii="Times New Roman" w:hAnsi="Times New Roman" w:cs="Times New Roman"/>
                <w:sz w:val="24"/>
                <w:szCs w:val="24"/>
              </w:rPr>
            </w:pPr>
          </w:p>
        </w:tc>
        <w:tc>
          <w:tcPr>
            <w:tcW w:w="386"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r>
      <w:tr w:rsidR="00817897" w:rsidTr="00817897">
        <w:tc>
          <w:tcPr>
            <w:tcW w:w="2376"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60" w:type="dxa"/>
          </w:tcPr>
          <w:p w:rsidR="00817897" w:rsidRDefault="00817897" w:rsidP="00737C58">
            <w:pPr>
              <w:rPr>
                <w:rFonts w:ascii="Times New Roman" w:hAnsi="Times New Roman" w:cs="Times New Roman"/>
                <w:sz w:val="24"/>
                <w:szCs w:val="24"/>
              </w:rPr>
            </w:pPr>
          </w:p>
        </w:tc>
        <w:tc>
          <w:tcPr>
            <w:tcW w:w="386"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r>
      <w:tr w:rsidR="00817897" w:rsidTr="00817897">
        <w:tc>
          <w:tcPr>
            <w:tcW w:w="2376"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60" w:type="dxa"/>
          </w:tcPr>
          <w:p w:rsidR="00817897" w:rsidRDefault="00817897" w:rsidP="00737C58">
            <w:pPr>
              <w:rPr>
                <w:rFonts w:ascii="Times New Roman" w:hAnsi="Times New Roman" w:cs="Times New Roman"/>
                <w:sz w:val="24"/>
                <w:szCs w:val="24"/>
              </w:rPr>
            </w:pPr>
          </w:p>
        </w:tc>
        <w:tc>
          <w:tcPr>
            <w:tcW w:w="386"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r>
      <w:tr w:rsidR="00817897" w:rsidTr="00817897">
        <w:tc>
          <w:tcPr>
            <w:tcW w:w="2376"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60" w:type="dxa"/>
          </w:tcPr>
          <w:p w:rsidR="00817897" w:rsidRDefault="00817897" w:rsidP="00737C58">
            <w:pPr>
              <w:rPr>
                <w:rFonts w:ascii="Times New Roman" w:hAnsi="Times New Roman" w:cs="Times New Roman"/>
                <w:sz w:val="24"/>
                <w:szCs w:val="24"/>
              </w:rPr>
            </w:pPr>
          </w:p>
        </w:tc>
        <w:tc>
          <w:tcPr>
            <w:tcW w:w="386"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3" w:type="dxa"/>
          </w:tcPr>
          <w:p w:rsidR="00817897" w:rsidRDefault="00817897" w:rsidP="00737C58">
            <w:pPr>
              <w:rPr>
                <w:rFonts w:ascii="Times New Roman" w:hAnsi="Times New Roman" w:cs="Times New Roman"/>
                <w:sz w:val="24"/>
                <w:szCs w:val="24"/>
              </w:rPr>
            </w:pPr>
          </w:p>
        </w:tc>
        <w:tc>
          <w:tcPr>
            <w:tcW w:w="424" w:type="dxa"/>
          </w:tcPr>
          <w:p w:rsidR="00817897" w:rsidRDefault="00817897" w:rsidP="00737C58">
            <w:pPr>
              <w:rPr>
                <w:rFonts w:ascii="Times New Roman" w:hAnsi="Times New Roman" w:cs="Times New Roman"/>
                <w:sz w:val="24"/>
                <w:szCs w:val="24"/>
              </w:rPr>
            </w:pPr>
          </w:p>
        </w:tc>
      </w:tr>
      <w:tr w:rsidR="0031642C" w:rsidTr="00817897">
        <w:tc>
          <w:tcPr>
            <w:tcW w:w="2376"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60" w:type="dxa"/>
          </w:tcPr>
          <w:p w:rsidR="0031642C" w:rsidRDefault="0031642C" w:rsidP="00737C58">
            <w:pPr>
              <w:rPr>
                <w:rFonts w:ascii="Times New Roman" w:hAnsi="Times New Roman" w:cs="Times New Roman"/>
                <w:sz w:val="24"/>
                <w:szCs w:val="24"/>
              </w:rPr>
            </w:pPr>
          </w:p>
        </w:tc>
        <w:tc>
          <w:tcPr>
            <w:tcW w:w="386"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r>
      <w:tr w:rsidR="0031642C" w:rsidTr="00817897">
        <w:tc>
          <w:tcPr>
            <w:tcW w:w="2376"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60" w:type="dxa"/>
          </w:tcPr>
          <w:p w:rsidR="0031642C" w:rsidRDefault="0031642C" w:rsidP="00737C58">
            <w:pPr>
              <w:rPr>
                <w:rFonts w:ascii="Times New Roman" w:hAnsi="Times New Roman" w:cs="Times New Roman"/>
                <w:sz w:val="24"/>
                <w:szCs w:val="24"/>
              </w:rPr>
            </w:pPr>
          </w:p>
        </w:tc>
        <w:tc>
          <w:tcPr>
            <w:tcW w:w="386"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r>
      <w:tr w:rsidR="0031642C" w:rsidTr="00817897">
        <w:tc>
          <w:tcPr>
            <w:tcW w:w="2376"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60" w:type="dxa"/>
          </w:tcPr>
          <w:p w:rsidR="0031642C" w:rsidRDefault="0031642C" w:rsidP="00737C58">
            <w:pPr>
              <w:rPr>
                <w:rFonts w:ascii="Times New Roman" w:hAnsi="Times New Roman" w:cs="Times New Roman"/>
                <w:sz w:val="24"/>
                <w:szCs w:val="24"/>
              </w:rPr>
            </w:pPr>
          </w:p>
        </w:tc>
        <w:tc>
          <w:tcPr>
            <w:tcW w:w="386"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r>
      <w:tr w:rsidR="0031642C" w:rsidTr="00817897">
        <w:tc>
          <w:tcPr>
            <w:tcW w:w="2376"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60" w:type="dxa"/>
          </w:tcPr>
          <w:p w:rsidR="0031642C" w:rsidRDefault="0031642C" w:rsidP="00737C58">
            <w:pPr>
              <w:rPr>
                <w:rFonts w:ascii="Times New Roman" w:hAnsi="Times New Roman" w:cs="Times New Roman"/>
                <w:sz w:val="24"/>
                <w:szCs w:val="24"/>
              </w:rPr>
            </w:pPr>
          </w:p>
        </w:tc>
        <w:tc>
          <w:tcPr>
            <w:tcW w:w="386"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r>
      <w:tr w:rsidR="0031642C" w:rsidTr="00817897">
        <w:tc>
          <w:tcPr>
            <w:tcW w:w="2376"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60" w:type="dxa"/>
          </w:tcPr>
          <w:p w:rsidR="0031642C" w:rsidRDefault="0031642C" w:rsidP="00737C58">
            <w:pPr>
              <w:rPr>
                <w:rFonts w:ascii="Times New Roman" w:hAnsi="Times New Roman" w:cs="Times New Roman"/>
                <w:sz w:val="24"/>
                <w:szCs w:val="24"/>
              </w:rPr>
            </w:pPr>
          </w:p>
        </w:tc>
        <w:tc>
          <w:tcPr>
            <w:tcW w:w="386"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3" w:type="dxa"/>
          </w:tcPr>
          <w:p w:rsidR="0031642C" w:rsidRDefault="0031642C" w:rsidP="00737C58">
            <w:pPr>
              <w:rPr>
                <w:rFonts w:ascii="Times New Roman" w:hAnsi="Times New Roman" w:cs="Times New Roman"/>
                <w:sz w:val="24"/>
                <w:szCs w:val="24"/>
              </w:rPr>
            </w:pPr>
          </w:p>
        </w:tc>
        <w:tc>
          <w:tcPr>
            <w:tcW w:w="424" w:type="dxa"/>
          </w:tcPr>
          <w:p w:rsidR="0031642C" w:rsidRDefault="0031642C" w:rsidP="00737C58">
            <w:pPr>
              <w:rPr>
                <w:rFonts w:ascii="Times New Roman" w:hAnsi="Times New Roman" w:cs="Times New Roman"/>
                <w:sz w:val="24"/>
                <w:szCs w:val="24"/>
              </w:rPr>
            </w:pPr>
          </w:p>
        </w:tc>
      </w:tr>
    </w:tbl>
    <w:p w:rsidR="00817897" w:rsidRDefault="00817897" w:rsidP="00817897">
      <w:pPr>
        <w:rPr>
          <w:rFonts w:ascii="Times New Roman" w:hAnsi="Times New Roman" w:cs="Times New Roman"/>
          <w:sz w:val="24"/>
          <w:szCs w:val="24"/>
        </w:rPr>
      </w:pPr>
      <w:r w:rsidRPr="00422168">
        <w:rPr>
          <w:rFonts w:ascii="Times New Roman" w:hAnsi="Times New Roman" w:cs="Times New Roman"/>
          <w:sz w:val="24"/>
          <w:szCs w:val="24"/>
        </w:rPr>
        <w:t>Примечание: Н</w:t>
      </w:r>
      <w:r>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начало года, К</w:t>
      </w:r>
      <w:r>
        <w:rPr>
          <w:rFonts w:ascii="Times New Roman" w:hAnsi="Times New Roman" w:cs="Times New Roman"/>
          <w:sz w:val="24"/>
          <w:szCs w:val="24"/>
        </w:rPr>
        <w:t xml:space="preserve">. г. </w:t>
      </w:r>
      <w:r w:rsidRPr="00422168">
        <w:rPr>
          <w:rFonts w:ascii="Times New Roman" w:hAnsi="Times New Roman" w:cs="Times New Roman"/>
          <w:sz w:val="24"/>
          <w:szCs w:val="24"/>
        </w:rPr>
        <w:t xml:space="preserve"> – конец года.                                                                     </w:t>
      </w:r>
    </w:p>
    <w:p w:rsidR="00422168" w:rsidRDefault="00422168">
      <w:pPr>
        <w:rPr>
          <w:rFonts w:ascii="Times New Roman" w:hAnsi="Times New Roman" w:cs="Times New Roman"/>
          <w:sz w:val="24"/>
          <w:szCs w:val="24"/>
        </w:rPr>
        <w:sectPr w:rsidR="00422168" w:rsidSect="00422168">
          <w:pgSz w:w="16838" w:h="11906" w:orient="landscape"/>
          <w:pgMar w:top="1701" w:right="567" w:bottom="567" w:left="567" w:header="709" w:footer="709" w:gutter="0"/>
          <w:cols w:space="708"/>
          <w:docGrid w:linePitch="360"/>
        </w:sectPr>
      </w:pPr>
    </w:p>
    <w:p w:rsidR="003D7348" w:rsidRPr="00C26086" w:rsidRDefault="00976521" w:rsidP="00C26086">
      <w:pPr>
        <w:rPr>
          <w:b/>
          <w:sz w:val="32"/>
          <w:szCs w:val="32"/>
        </w:rPr>
      </w:pPr>
      <w:r>
        <w:rPr>
          <w:rFonts w:ascii="Times New Roman" w:hAnsi="Times New Roman" w:cs="Times New Roman"/>
          <w:b/>
          <w:sz w:val="32"/>
          <w:szCs w:val="32"/>
        </w:rPr>
        <w:lastRenderedPageBreak/>
        <w:t xml:space="preserve">              </w:t>
      </w:r>
      <w:r w:rsidR="003E4588">
        <w:rPr>
          <w:rFonts w:ascii="Times New Roman" w:hAnsi="Times New Roman" w:cs="Times New Roman"/>
          <w:b/>
          <w:sz w:val="32"/>
          <w:szCs w:val="32"/>
        </w:rPr>
        <w:t xml:space="preserve">4. </w:t>
      </w:r>
      <w:r w:rsidRPr="00976521">
        <w:rPr>
          <w:rFonts w:ascii="Times New Roman" w:hAnsi="Times New Roman" w:cs="Times New Roman"/>
          <w:b/>
          <w:sz w:val="32"/>
          <w:szCs w:val="32"/>
        </w:rPr>
        <w:t>Информационно-методическое обеспечение</w:t>
      </w:r>
      <w:r>
        <w:rPr>
          <w:rFonts w:ascii="Times New Roman" w:hAnsi="Times New Roman" w:cs="Times New Roman"/>
          <w:b/>
          <w:sz w:val="28"/>
          <w:szCs w:val="28"/>
        </w:rPr>
        <w:t xml:space="preserve">                      </w:t>
      </w:r>
    </w:p>
    <w:p w:rsidR="00C26086" w:rsidRDefault="00976521" w:rsidP="00C2608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E4588">
        <w:rPr>
          <w:rFonts w:ascii="Times New Roman" w:hAnsi="Times New Roman" w:cs="Times New Roman"/>
          <w:b/>
          <w:sz w:val="28"/>
          <w:szCs w:val="28"/>
        </w:rPr>
        <w:t>4.</w:t>
      </w:r>
      <w:r w:rsidR="00C03AC5">
        <w:rPr>
          <w:rFonts w:ascii="Times New Roman" w:hAnsi="Times New Roman" w:cs="Times New Roman"/>
          <w:b/>
          <w:sz w:val="28"/>
          <w:szCs w:val="28"/>
        </w:rPr>
        <w:t>1.</w:t>
      </w:r>
      <w:r>
        <w:rPr>
          <w:rFonts w:ascii="Times New Roman" w:hAnsi="Times New Roman" w:cs="Times New Roman"/>
          <w:b/>
          <w:sz w:val="28"/>
          <w:szCs w:val="28"/>
        </w:rPr>
        <w:t xml:space="preserve"> </w:t>
      </w:r>
      <w:r w:rsidR="00C26086" w:rsidRPr="003D7348">
        <w:rPr>
          <w:rFonts w:ascii="Times New Roman" w:hAnsi="Times New Roman" w:cs="Times New Roman"/>
          <w:b/>
          <w:sz w:val="28"/>
          <w:szCs w:val="28"/>
        </w:rPr>
        <w:t xml:space="preserve">Методическое обеспечение    </w:t>
      </w:r>
    </w:p>
    <w:p w:rsidR="00C26086" w:rsidRPr="003E4588"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cs="Times New Roman"/>
          <w:sz w:val="28"/>
          <w:szCs w:val="28"/>
        </w:rPr>
        <w:t xml:space="preserve">  </w:t>
      </w:r>
      <w:r w:rsidRPr="003E4588">
        <w:rPr>
          <w:rFonts w:ascii="Times New Roman" w:hAnsi="Times New Roman"/>
          <w:sz w:val="28"/>
          <w:szCs w:val="28"/>
        </w:rPr>
        <w:t>Формирование основ безопасности у дошкольников. Для занятий с детьми 2 – 7лет. К. Ю. Белая. / М.: МОЗАИКА-СИНТЕЗ, 2014</w:t>
      </w:r>
    </w:p>
    <w:p w:rsidR="00C26086" w:rsidRPr="003E4588"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sz w:val="28"/>
          <w:szCs w:val="28"/>
        </w:rPr>
        <w:t>Знакомим дошкольников с правилами дорожного движения. Для занятий с детьми 3 – 7 лет.  Т. Ф. Саулина / М.: МОЗАИКА-СИНТЕЗ, 2015</w:t>
      </w:r>
    </w:p>
    <w:p w:rsidR="00C26086" w:rsidRPr="003E4588"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sz w:val="28"/>
          <w:szCs w:val="28"/>
        </w:rPr>
        <w:t>Воспитание безопасного поведения в быту детей дошкольного возраста. Учебное пособие. Храмцова Т.Г.– М.: Педагогическое общество России, 2005.</w:t>
      </w:r>
    </w:p>
    <w:p w:rsidR="00C26086" w:rsidRPr="003E4588"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sz w:val="28"/>
          <w:szCs w:val="28"/>
        </w:rPr>
        <w:t>Беседы о правилах дорожного движения с детьми 5 – 8 лет. Т. А. Шарыгина / М.: ТЦ Сфера 2011</w:t>
      </w:r>
    </w:p>
    <w:p w:rsidR="00C26086" w:rsidRPr="003E4588"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sz w:val="28"/>
          <w:szCs w:val="28"/>
        </w:rPr>
        <w:t>Занятия по правилам дорожного движения / М.: ТЦ Сфера 2011</w:t>
      </w:r>
    </w:p>
    <w:p w:rsidR="00C26086" w:rsidRPr="00C26086" w:rsidRDefault="00C26086" w:rsidP="00C26086">
      <w:pPr>
        <w:tabs>
          <w:tab w:val="left" w:pos="360"/>
        </w:tabs>
        <w:autoSpaceDE w:val="0"/>
        <w:autoSpaceDN w:val="0"/>
        <w:adjustRightInd w:val="0"/>
        <w:spacing w:after="0" w:line="360" w:lineRule="auto"/>
        <w:mirrorIndents/>
        <w:jc w:val="both"/>
        <w:rPr>
          <w:rFonts w:ascii="Times New Roman" w:hAnsi="Times New Roman"/>
          <w:sz w:val="28"/>
          <w:szCs w:val="28"/>
        </w:rPr>
      </w:pPr>
      <w:r w:rsidRPr="003E4588">
        <w:rPr>
          <w:rFonts w:ascii="Times New Roman" w:hAnsi="Times New Roman"/>
          <w:sz w:val="28"/>
          <w:szCs w:val="28"/>
        </w:rPr>
        <w:t>Улица, транспорт, дорога. Безопасность малышей. Пособие для детских садов и школ раннего развития. И. В. Баринова / РнД.: Феникс 2014</w:t>
      </w:r>
      <w:r>
        <w:rPr>
          <w:rFonts w:ascii="Times New Roman" w:hAnsi="Times New Roman" w:cs="Times New Roman"/>
          <w:b/>
          <w:sz w:val="28"/>
          <w:szCs w:val="28"/>
        </w:rPr>
        <w:t xml:space="preserve">            </w:t>
      </w:r>
      <w:r>
        <w:rPr>
          <w:b/>
        </w:rPr>
        <w:t xml:space="preserve">                                                                                                                    </w:t>
      </w:r>
    </w:p>
    <w:p w:rsidR="003D7348" w:rsidRDefault="003D7348" w:rsidP="003D734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E4588">
        <w:rPr>
          <w:rFonts w:ascii="Times New Roman" w:hAnsi="Times New Roman" w:cs="Times New Roman"/>
          <w:b/>
          <w:sz w:val="28"/>
          <w:szCs w:val="28"/>
        </w:rPr>
        <w:t>4.</w:t>
      </w:r>
      <w:r w:rsidR="00C03AC5">
        <w:rPr>
          <w:rFonts w:ascii="Times New Roman" w:hAnsi="Times New Roman" w:cs="Times New Roman"/>
          <w:b/>
          <w:sz w:val="28"/>
          <w:szCs w:val="28"/>
        </w:rPr>
        <w:t>2.</w:t>
      </w:r>
      <w:r>
        <w:rPr>
          <w:rFonts w:ascii="Times New Roman" w:hAnsi="Times New Roman" w:cs="Times New Roman"/>
          <w:b/>
          <w:sz w:val="28"/>
          <w:szCs w:val="28"/>
        </w:rPr>
        <w:t xml:space="preserve">  </w:t>
      </w:r>
      <w:r w:rsidRPr="003D7348">
        <w:rPr>
          <w:rFonts w:ascii="Times New Roman" w:hAnsi="Times New Roman" w:cs="Times New Roman"/>
          <w:b/>
          <w:sz w:val="28"/>
          <w:szCs w:val="28"/>
        </w:rPr>
        <w:t>Аудио/видео</w:t>
      </w:r>
    </w:p>
    <w:p w:rsidR="003D7348" w:rsidRDefault="003D7348" w:rsidP="003D7348">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СД-диск</w:t>
      </w:r>
      <w:r>
        <w:rPr>
          <w:rFonts w:ascii="Times New Roman" w:hAnsi="Times New Roman" w:cs="Times New Roman"/>
          <w:sz w:val="28"/>
          <w:szCs w:val="28"/>
        </w:rPr>
        <w:t xml:space="preserve">   «Уроки тетушки Совы «Школа дорожной безопасности»</w:t>
      </w:r>
    </w:p>
    <w:p w:rsidR="003D7348" w:rsidRDefault="003D7348" w:rsidP="003D73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СД-диск «Сборник песен по ПДД»</w:t>
      </w:r>
    </w:p>
    <w:p w:rsidR="00C26086" w:rsidRPr="00C26086" w:rsidRDefault="003D7348" w:rsidP="00C260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4588">
        <w:rPr>
          <w:rFonts w:ascii="Times New Roman" w:hAnsi="Times New Roman" w:cs="Times New Roman"/>
          <w:sz w:val="28"/>
          <w:szCs w:val="28"/>
        </w:rPr>
        <w:t xml:space="preserve">    </w:t>
      </w:r>
      <w:r w:rsidR="003E4588" w:rsidRPr="003E4588">
        <w:rPr>
          <w:rFonts w:ascii="Times New Roman" w:hAnsi="Times New Roman" w:cs="Times New Roman"/>
          <w:b/>
          <w:sz w:val="28"/>
          <w:szCs w:val="28"/>
        </w:rPr>
        <w:t xml:space="preserve"> 4</w:t>
      </w:r>
      <w:r w:rsidR="003E4588">
        <w:rPr>
          <w:rFonts w:ascii="Times New Roman" w:hAnsi="Times New Roman" w:cs="Times New Roman"/>
          <w:sz w:val="28"/>
          <w:szCs w:val="28"/>
        </w:rPr>
        <w:t>.</w:t>
      </w:r>
      <w:r w:rsidR="00C03AC5" w:rsidRPr="00C03AC5">
        <w:rPr>
          <w:rFonts w:ascii="Times New Roman" w:hAnsi="Times New Roman" w:cs="Times New Roman"/>
          <w:b/>
          <w:sz w:val="28"/>
          <w:szCs w:val="28"/>
        </w:rPr>
        <w:t>3.</w:t>
      </w:r>
      <w:r>
        <w:rPr>
          <w:rFonts w:ascii="Times New Roman" w:hAnsi="Times New Roman" w:cs="Times New Roman"/>
          <w:sz w:val="28"/>
          <w:szCs w:val="28"/>
        </w:rPr>
        <w:t xml:space="preserve">  </w:t>
      </w:r>
      <w:r w:rsidR="00C26086" w:rsidRPr="00976521">
        <w:rPr>
          <w:rFonts w:ascii="Times New Roman" w:hAnsi="Times New Roman" w:cs="Times New Roman"/>
          <w:b/>
          <w:sz w:val="28"/>
          <w:szCs w:val="28"/>
        </w:rPr>
        <w:t>Примерный перечень оборудования</w:t>
      </w:r>
      <w:r w:rsidR="00C26086">
        <w:rPr>
          <w:rFonts w:ascii="Times New Roman" w:hAnsi="Times New Roman" w:cs="Times New Roman"/>
          <w:b/>
          <w:sz w:val="28"/>
          <w:szCs w:val="28"/>
        </w:rPr>
        <w:t xml:space="preserve"> в уголках по ПДД</w:t>
      </w:r>
    </w:p>
    <w:p w:rsidR="00C26086" w:rsidRPr="003D7348" w:rsidRDefault="00C26086" w:rsidP="00C26086">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3D7348">
        <w:rPr>
          <w:rFonts w:ascii="Times New Roman" w:hAnsi="Times New Roman" w:cs="Times New Roman"/>
          <w:b/>
          <w:sz w:val="28"/>
          <w:szCs w:val="28"/>
        </w:rPr>
        <w:t>Младший дошкольный возраст (с 3 до 4 лет)</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иллюстрации с изображением транспортных средств;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кружки красного и зелёного цвета,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макет пешеходного светофора;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дидактические игры «Собери машину» (из 4-х частей), «Поставь машину в гараж», «Светофор».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картинки для игры на классификацию видов транспорта; простейший макет улицы (желательно крупный), где обозначены тротуар и проезжая часть;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lastRenderedPageBreak/>
        <w:t xml:space="preserve">- макет транспортного светофора (плоскостной). </w:t>
      </w:r>
    </w:p>
    <w:p w:rsidR="00C26086" w:rsidRPr="003D7348" w:rsidRDefault="00C26086" w:rsidP="00C26086">
      <w:pPr>
        <w:jc w:val="both"/>
        <w:rPr>
          <w:rFonts w:ascii="Times New Roman" w:hAnsi="Times New Roman" w:cs="Times New Roman"/>
          <w:b/>
          <w:sz w:val="28"/>
          <w:szCs w:val="28"/>
        </w:rPr>
      </w:pPr>
      <w:r w:rsidRPr="003D7348">
        <w:rPr>
          <w:rFonts w:ascii="Times New Roman" w:hAnsi="Times New Roman" w:cs="Times New Roman"/>
          <w:b/>
          <w:sz w:val="28"/>
          <w:szCs w:val="28"/>
        </w:rPr>
        <w:t>Средний дошкольный возраст (с 4 до 5 лет)</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макет светофора с переключающимися сигналами, действующий от батарейки;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дидактические игры «Найди свой цвет», «Собери светофор»;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макет улицы с пешеходным переходом (обязательно).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полотно с изображением дорог, пешеходных переходов;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мелкий транспорт. </w:t>
      </w:r>
    </w:p>
    <w:p w:rsidR="00C26086" w:rsidRPr="003D7348" w:rsidRDefault="00C26086" w:rsidP="00C26086">
      <w:pPr>
        <w:jc w:val="both"/>
        <w:rPr>
          <w:rFonts w:ascii="Times New Roman" w:hAnsi="Times New Roman" w:cs="Times New Roman"/>
          <w:sz w:val="28"/>
          <w:szCs w:val="28"/>
        </w:rPr>
      </w:pPr>
      <w:r w:rsidRPr="003D7348">
        <w:rPr>
          <w:rFonts w:ascii="Times New Roman" w:hAnsi="Times New Roman" w:cs="Times New Roman"/>
          <w:sz w:val="28"/>
          <w:szCs w:val="28"/>
        </w:rPr>
        <w:t xml:space="preserve">- макеты домов, деревьев, дорожных знаков, светофор. </w:t>
      </w:r>
    </w:p>
    <w:p w:rsidR="00C26086" w:rsidRPr="003D7348" w:rsidRDefault="00C26086" w:rsidP="00C26086">
      <w:pPr>
        <w:jc w:val="both"/>
        <w:rPr>
          <w:rFonts w:ascii="Times New Roman" w:hAnsi="Times New Roman" w:cs="Times New Roman"/>
          <w:b/>
          <w:sz w:val="28"/>
          <w:szCs w:val="28"/>
        </w:rPr>
      </w:pPr>
      <w:r w:rsidRPr="003D7348">
        <w:rPr>
          <w:rFonts w:ascii="Times New Roman" w:hAnsi="Times New Roman" w:cs="Times New Roman"/>
          <w:sz w:val="28"/>
          <w:szCs w:val="28"/>
        </w:rPr>
        <w:t>- небольшие игрушки (фигурки людей).</w:t>
      </w:r>
    </w:p>
    <w:p w:rsidR="00C26086" w:rsidRPr="003D7348" w:rsidRDefault="00C26086" w:rsidP="00C26086">
      <w:pPr>
        <w:jc w:val="both"/>
        <w:rPr>
          <w:rFonts w:ascii="Times New Roman" w:hAnsi="Times New Roman" w:cs="Times New Roman"/>
          <w:b/>
          <w:sz w:val="28"/>
          <w:szCs w:val="28"/>
        </w:rPr>
      </w:pPr>
      <w:r w:rsidRPr="003D7348">
        <w:rPr>
          <w:rFonts w:ascii="Times New Roman" w:hAnsi="Times New Roman" w:cs="Times New Roman"/>
          <w:b/>
          <w:sz w:val="28"/>
          <w:szCs w:val="28"/>
        </w:rPr>
        <w:t>Группа старшего дошкольного возраста (с 5 до 6 лет)</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макет перекрёстка, желательно, чтобы этот макет был со съёмными предметами, тогда дети сами смогут моделировать улицу;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дидактические игры: «О чём говорят знаки?», «Угадай знак», «Где спрятался знак?», «Перекрёсток», «Наша улица» </w:t>
      </w:r>
    </w:p>
    <w:p w:rsidR="00C26086"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схемы жестов регулировщика, дидактическая игра «Что говорит жезл?», атрибуты инспектора ДПС: жезл, фуражка</w:t>
      </w:r>
    </w:p>
    <w:p w:rsidR="00C26086" w:rsidRPr="003D7348" w:rsidRDefault="00C26086" w:rsidP="00C26086">
      <w:pPr>
        <w:spacing w:after="0" w:line="360" w:lineRule="auto"/>
        <w:jc w:val="both"/>
        <w:rPr>
          <w:rFonts w:ascii="Times New Roman" w:hAnsi="Times New Roman" w:cs="Times New Roman"/>
          <w:b/>
          <w:sz w:val="28"/>
          <w:szCs w:val="28"/>
        </w:rPr>
      </w:pPr>
      <w:r w:rsidRPr="003D7348">
        <w:rPr>
          <w:rFonts w:ascii="Times New Roman" w:hAnsi="Times New Roman" w:cs="Times New Roman"/>
          <w:b/>
          <w:sz w:val="28"/>
          <w:szCs w:val="28"/>
        </w:rPr>
        <w:t xml:space="preserve">        Подготовительная к школе группа (с 6 до 7 лет)</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картотека «опасных ситуаций» (для их показа можно сделать импровизированный телевизор, или компьютер);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lastRenderedPageBreak/>
        <w:t xml:space="preserve">- окно выдачи водительских удостоверений, сдавшим экзамен по правилам дорожного движения.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разметка: две полосы движения, пешеходные переходы, «зебра», «островок безопасности», тротуары, перекрёсток,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действующий светофор,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знаки дорожного движения для улицы, </w:t>
      </w:r>
    </w:p>
    <w:p w:rsidR="00C26086" w:rsidRPr="003D7348"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xml:space="preserve">- детский транспорт: велосипеды, самокаты, машины, коляски, </w:t>
      </w:r>
    </w:p>
    <w:p w:rsidR="00C26086" w:rsidRDefault="00C26086" w:rsidP="00C26086">
      <w:pPr>
        <w:spacing w:after="0" w:line="360" w:lineRule="auto"/>
        <w:jc w:val="both"/>
        <w:rPr>
          <w:rFonts w:ascii="Times New Roman" w:hAnsi="Times New Roman" w:cs="Times New Roman"/>
          <w:sz w:val="28"/>
          <w:szCs w:val="28"/>
        </w:rPr>
      </w:pPr>
      <w:r w:rsidRPr="003D7348">
        <w:rPr>
          <w:rFonts w:ascii="Times New Roman" w:hAnsi="Times New Roman" w:cs="Times New Roman"/>
          <w:sz w:val="28"/>
          <w:szCs w:val="28"/>
        </w:rPr>
        <w:t>- наглядная информация: плакаты, баннеры</w:t>
      </w:r>
    </w:p>
    <w:p w:rsidR="00C26086" w:rsidRPr="00374A40" w:rsidRDefault="00C26086" w:rsidP="00C26086">
      <w:pPr>
        <w:shd w:val="clear" w:color="auto" w:fill="FFFFFF"/>
        <w:spacing w:after="0" w:line="360" w:lineRule="auto"/>
        <w:jc w:val="center"/>
        <w:rPr>
          <w:rFonts w:ascii="Times New Roman" w:hAnsi="Times New Roman" w:cs="Times New Roman"/>
          <w:color w:val="333333"/>
        </w:rPr>
      </w:pPr>
      <w:r w:rsidRPr="00374A40">
        <w:rPr>
          <w:rFonts w:ascii="Times New Roman" w:hAnsi="Times New Roman" w:cs="Times New Roman"/>
          <w:b/>
          <w:bCs/>
          <w:color w:val="333333"/>
          <w:sz w:val="28"/>
          <w:szCs w:val="28"/>
        </w:rPr>
        <w:t>Оборудование площадки</w:t>
      </w:r>
    </w:p>
    <w:p w:rsidR="00C26086" w:rsidRPr="00374A40" w:rsidRDefault="00C26086" w:rsidP="00C26086">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Дорогу вокруг здания на территории детского сада мы рассматриваем как «проезжая часть», на ней наносится разметка – разделительная полоса, напротив прогулочных веранд наносится разметка «зебра».  Дети, используя данные условия, упражняются в соблюдении правил дорожного движения: учатся ходить по тротуару, переходить на свой участок по пешеходному переходу. По «дороге с разделительной полосой» дети могут ездить на велосипедах, самокатах, соблюдая левую и правую стороны движения, сигналы светофора.</w:t>
      </w:r>
    </w:p>
    <w:p w:rsidR="00C26086" w:rsidRPr="00374A40" w:rsidRDefault="00C26086" w:rsidP="00C26086">
      <w:pPr>
        <w:shd w:val="clear" w:color="auto" w:fill="FFFFFF"/>
        <w:spacing w:after="0" w:line="360" w:lineRule="auto"/>
        <w:jc w:val="both"/>
        <w:rPr>
          <w:rFonts w:ascii="Times New Roman" w:hAnsi="Times New Roman" w:cs="Times New Roman"/>
        </w:rPr>
      </w:pPr>
      <w:r w:rsidRPr="00374A40">
        <w:rPr>
          <w:rFonts w:ascii="Times New Roman" w:hAnsi="Times New Roman" w:cs="Times New Roman"/>
          <w:sz w:val="28"/>
          <w:szCs w:val="28"/>
        </w:rPr>
        <w:t>   На территории детского сада мы планируем создать специальную автоплощадку, которая включают 4-сторонний перекресток со светофором, разметкой пешеходных переходов и пространства для кругового движения детского транспорта.</w:t>
      </w:r>
    </w:p>
    <w:p w:rsidR="00C26086" w:rsidRPr="00374A40" w:rsidRDefault="00C26086" w:rsidP="00C26086">
      <w:pPr>
        <w:shd w:val="clear" w:color="auto" w:fill="FFFFFF"/>
        <w:spacing w:after="0" w:line="360" w:lineRule="auto"/>
        <w:jc w:val="both"/>
        <w:rPr>
          <w:rFonts w:ascii="Times New Roman" w:hAnsi="Times New Roman" w:cs="Times New Roman"/>
          <w:b/>
        </w:rPr>
      </w:pPr>
      <w:r w:rsidRPr="00374A40">
        <w:rPr>
          <w:rFonts w:ascii="Times New Roman" w:hAnsi="Times New Roman" w:cs="Times New Roman"/>
          <w:sz w:val="28"/>
          <w:szCs w:val="28"/>
        </w:rPr>
        <w:t>   Куда для развития сюжетно-ролевых игр будут выноситься  макеты автомобиля, автобуса. Общий вид площадки улучшит установка «городской застройки» - легких домиков (сделанных из коробок).</w:t>
      </w:r>
    </w:p>
    <w:p w:rsidR="00C26086" w:rsidRPr="00374A40" w:rsidRDefault="00C26086" w:rsidP="00C26086">
      <w:pPr>
        <w:shd w:val="clear" w:color="auto" w:fill="FFFFFF"/>
        <w:spacing w:after="0" w:line="360" w:lineRule="auto"/>
        <w:jc w:val="both"/>
        <w:rPr>
          <w:rFonts w:ascii="Times New Roman" w:hAnsi="Times New Roman" w:cs="Times New Roman"/>
          <w:color w:val="333333"/>
        </w:rPr>
      </w:pPr>
      <w:r w:rsidRPr="00374A40">
        <w:rPr>
          <w:rFonts w:ascii="Times New Roman" w:hAnsi="Times New Roman" w:cs="Times New Roman"/>
          <w:color w:val="333333"/>
          <w:sz w:val="28"/>
          <w:szCs w:val="28"/>
        </w:rPr>
        <w:t>    Вся разметка, установка дорожных знаков и другой дорожной атрибутики производится совместно с инспектором ГИБДД; активно помогают родители.</w:t>
      </w:r>
    </w:p>
    <w:p w:rsidR="00C26086" w:rsidRPr="007247F3" w:rsidRDefault="00C26086" w:rsidP="00C26086">
      <w:pPr>
        <w:spacing w:after="0" w:line="360" w:lineRule="auto"/>
        <w:jc w:val="both"/>
        <w:rPr>
          <w:rFonts w:ascii="Times New Roman" w:hAnsi="Times New Roman" w:cs="Times New Roman"/>
          <w:b/>
          <w:sz w:val="28"/>
          <w:szCs w:val="28"/>
        </w:rPr>
      </w:pPr>
    </w:p>
    <w:p w:rsidR="003E4588" w:rsidRPr="007247F3" w:rsidRDefault="003E4588" w:rsidP="007247F3">
      <w:pPr>
        <w:spacing w:after="0" w:line="360" w:lineRule="auto"/>
        <w:jc w:val="both"/>
        <w:rPr>
          <w:rFonts w:ascii="Times New Roman" w:hAnsi="Times New Roman" w:cs="Times New Roman"/>
          <w:b/>
          <w:sz w:val="28"/>
          <w:szCs w:val="28"/>
        </w:rPr>
      </w:pPr>
    </w:p>
    <w:p w:rsidR="00C26086" w:rsidRDefault="003E4588" w:rsidP="001D4337">
      <w:pPr>
        <w:ind w:firstLine="540"/>
        <w:jc w:val="both"/>
        <w:rPr>
          <w:b/>
        </w:rPr>
      </w:pPr>
      <w:r>
        <w:rPr>
          <w:b/>
        </w:rPr>
        <w:t xml:space="preserve">                              </w:t>
      </w:r>
      <w:r w:rsidR="009D409E">
        <w:rPr>
          <w:b/>
        </w:rPr>
        <w:t xml:space="preserve">                                                                                     </w:t>
      </w:r>
      <w:r>
        <w:rPr>
          <w:b/>
        </w:rPr>
        <w:t xml:space="preserve">  </w:t>
      </w:r>
      <w:r w:rsidR="007247F3">
        <w:rPr>
          <w:b/>
        </w:rPr>
        <w:t xml:space="preserve">               </w:t>
      </w:r>
      <w:r>
        <w:rPr>
          <w:b/>
        </w:rPr>
        <w:t xml:space="preserve">  </w:t>
      </w:r>
      <w:r w:rsidR="001D4337">
        <w:rPr>
          <w:b/>
        </w:rPr>
        <w:t xml:space="preserve">  </w:t>
      </w:r>
    </w:p>
    <w:p w:rsidR="001D4337" w:rsidRPr="001D4337" w:rsidRDefault="00C26086" w:rsidP="001D4337">
      <w:pPr>
        <w:ind w:firstLine="540"/>
        <w:jc w:val="both"/>
        <w:rPr>
          <w:rFonts w:ascii="Times New Roman" w:hAnsi="Times New Roman" w:cs="Times New Roman"/>
          <w:sz w:val="28"/>
          <w:szCs w:val="28"/>
        </w:rPr>
      </w:pPr>
      <w:r>
        <w:rPr>
          <w:b/>
        </w:rPr>
        <w:lastRenderedPageBreak/>
        <w:t xml:space="preserve">                                                                                                                                          </w:t>
      </w:r>
      <w:r w:rsidR="001D4337" w:rsidRPr="001D4337">
        <w:rPr>
          <w:rFonts w:ascii="Times New Roman" w:hAnsi="Times New Roman" w:cs="Times New Roman"/>
          <w:sz w:val="28"/>
          <w:szCs w:val="28"/>
        </w:rPr>
        <w:t>Приложение</w:t>
      </w:r>
      <w:r w:rsidR="009D097E">
        <w:rPr>
          <w:rFonts w:ascii="Times New Roman" w:hAnsi="Times New Roman" w:cs="Times New Roman"/>
          <w:sz w:val="28"/>
          <w:szCs w:val="28"/>
        </w:rPr>
        <w:t xml:space="preserve"> </w:t>
      </w:r>
      <w:r w:rsidR="00CA4F31">
        <w:rPr>
          <w:rFonts w:ascii="Times New Roman" w:hAnsi="Times New Roman" w:cs="Times New Roman"/>
          <w:sz w:val="28"/>
          <w:szCs w:val="28"/>
        </w:rPr>
        <w:t>1</w:t>
      </w:r>
      <w:r w:rsidR="009D097E">
        <w:rPr>
          <w:rFonts w:ascii="Times New Roman" w:hAnsi="Times New Roman" w:cs="Times New Roman"/>
          <w:sz w:val="28"/>
          <w:szCs w:val="28"/>
        </w:rPr>
        <w:t xml:space="preserve"> </w:t>
      </w:r>
    </w:p>
    <w:p w:rsidR="00926175" w:rsidRPr="007247F3" w:rsidRDefault="007247F3" w:rsidP="007247F3">
      <w:pPr>
        <w:shd w:val="clear" w:color="auto" w:fill="FFFFFF"/>
        <w:spacing w:before="100" w:beforeAutospacing="1" w:after="24" w:line="240" w:lineRule="auto"/>
        <w:jc w:val="both"/>
        <w:rPr>
          <w:rFonts w:ascii="Times New Roman" w:eastAsia="Times New Roman" w:hAnsi="Times New Roman" w:cs="Times New Roman"/>
          <w:b/>
          <w:color w:val="222222"/>
          <w:sz w:val="32"/>
          <w:szCs w:val="32"/>
          <w:lang w:eastAsia="ru-RU"/>
        </w:rPr>
      </w:pPr>
      <w:r>
        <w:rPr>
          <w:rFonts w:ascii="Arial" w:eastAsia="Times New Roman" w:hAnsi="Arial" w:cs="Arial"/>
          <w:color w:val="222222"/>
          <w:sz w:val="21"/>
          <w:szCs w:val="21"/>
          <w:lang w:eastAsia="ru-RU"/>
        </w:rPr>
        <w:t xml:space="preserve">                     </w:t>
      </w:r>
      <w:r w:rsidR="009D409E" w:rsidRPr="007247F3">
        <w:rPr>
          <w:rFonts w:ascii="Times New Roman" w:eastAsia="Times New Roman" w:hAnsi="Times New Roman" w:cs="Times New Roman"/>
          <w:b/>
          <w:color w:val="222222"/>
          <w:sz w:val="32"/>
          <w:szCs w:val="32"/>
          <w:lang w:eastAsia="ru-RU"/>
        </w:rPr>
        <w:t xml:space="preserve">        </w:t>
      </w:r>
      <w:r w:rsidR="00926175" w:rsidRPr="007247F3">
        <w:rPr>
          <w:rFonts w:ascii="Times New Roman" w:eastAsia="Times New Roman" w:hAnsi="Times New Roman" w:cs="Times New Roman"/>
          <w:b/>
          <w:color w:val="222222"/>
          <w:sz w:val="32"/>
          <w:szCs w:val="32"/>
          <w:lang w:eastAsia="ru-RU"/>
        </w:rPr>
        <w:t>Основные понятия программы</w:t>
      </w:r>
    </w:p>
    <w:p w:rsidR="009D409E" w:rsidRPr="007247F3" w:rsidRDefault="00926175" w:rsidP="007247F3">
      <w:p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r w:rsidRPr="003E4588">
        <w:rPr>
          <w:rFonts w:ascii="Times New Roman" w:hAnsi="Times New Roman" w:cs="Times New Roman"/>
          <w:b/>
          <w:sz w:val="28"/>
          <w:szCs w:val="28"/>
        </w:rPr>
        <w:t xml:space="preserve">Актуальность </w:t>
      </w:r>
      <w:r w:rsidRPr="003E4588">
        <w:rPr>
          <w:rFonts w:ascii="Times New Roman" w:eastAsia="Times New Roman" w:hAnsi="Times New Roman" w:cs="Times New Roman"/>
          <w:color w:val="222222"/>
          <w:sz w:val="28"/>
          <w:szCs w:val="28"/>
          <w:lang w:eastAsia="ru-RU"/>
        </w:rPr>
        <w:t>(от позднелат. actualis — фактически существующий, настоящий, современный), важность, значительность чего-либо для настоящего момента, современность, злободневность.</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Автобусная остановка</w:t>
      </w:r>
      <w:r w:rsidRPr="007247F3">
        <w:rPr>
          <w:rFonts w:ascii="Times New Roman" w:hAnsi="Times New Roman" w:cs="Times New Roman"/>
          <w:sz w:val="28"/>
          <w:szCs w:val="28"/>
        </w:rPr>
        <w:t xml:space="preserve"> – место остановки общественного транспорта для посадки и высадки пассажиров.</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Водитель</w:t>
      </w:r>
      <w:r w:rsidRPr="007247F3">
        <w:rPr>
          <w:rFonts w:ascii="Times New Roman" w:hAnsi="Times New Roman" w:cs="Times New Roman"/>
          <w:sz w:val="28"/>
          <w:szCs w:val="28"/>
        </w:rPr>
        <w:t xml:space="preserve"> – человек, управляющий транспортным средством.</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Двустороннее движение</w:t>
      </w:r>
      <w:r w:rsidRPr="007247F3">
        <w:rPr>
          <w:rFonts w:ascii="Times New Roman" w:hAnsi="Times New Roman" w:cs="Times New Roman"/>
          <w:sz w:val="28"/>
          <w:szCs w:val="28"/>
        </w:rPr>
        <w:t xml:space="preserve"> – транспорт движется в двух противоположных направлениях.</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Дорога</w:t>
      </w:r>
      <w:r w:rsidRPr="007247F3">
        <w:rPr>
          <w:rFonts w:ascii="Times New Roman" w:hAnsi="Times New Roman" w:cs="Times New Roman"/>
          <w:sz w:val="28"/>
          <w:szCs w:val="28"/>
        </w:rPr>
        <w:t xml:space="preserve"> – часть  улицы, по которой движутся машины, а также тротуары, обочины, разделительные полосы.</w:t>
      </w:r>
    </w:p>
    <w:p w:rsid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Железнодорожный переезд</w:t>
      </w:r>
      <w:r w:rsidRPr="007247F3">
        <w:rPr>
          <w:rFonts w:ascii="Times New Roman" w:hAnsi="Times New Roman" w:cs="Times New Roman"/>
          <w:sz w:val="28"/>
          <w:szCs w:val="28"/>
        </w:rPr>
        <w:t xml:space="preserve"> – любое пересечение дороги железнодорожными путями.</w:t>
      </w:r>
    </w:p>
    <w:p w:rsidR="003E4588" w:rsidRDefault="009D409E" w:rsidP="007247F3">
      <w:pPr>
        <w:spacing w:after="0" w:line="360" w:lineRule="auto"/>
        <w:jc w:val="both"/>
        <w:rPr>
          <w:rFonts w:ascii="Times New Roman" w:eastAsia="Times New Roman" w:hAnsi="Times New Roman" w:cs="Times New Roman"/>
          <w:color w:val="222222"/>
          <w:sz w:val="28"/>
          <w:szCs w:val="28"/>
          <w:lang w:eastAsia="ru-RU"/>
        </w:rPr>
      </w:pPr>
      <w:r w:rsidRPr="009D409E">
        <w:rPr>
          <w:rFonts w:ascii="Times New Roman" w:eastAsia="Times New Roman" w:hAnsi="Times New Roman" w:cs="Times New Roman"/>
          <w:b/>
          <w:color w:val="222222"/>
          <w:sz w:val="28"/>
          <w:szCs w:val="28"/>
          <w:lang w:eastAsia="ru-RU"/>
        </w:rPr>
        <w:t>К</w:t>
      </w:r>
      <w:r w:rsidR="003E4588" w:rsidRPr="009D409E">
        <w:rPr>
          <w:rFonts w:ascii="Times New Roman" w:eastAsia="Times New Roman" w:hAnsi="Times New Roman" w:cs="Times New Roman"/>
          <w:b/>
          <w:color w:val="222222"/>
          <w:sz w:val="28"/>
          <w:szCs w:val="28"/>
          <w:lang w:eastAsia="ru-RU"/>
        </w:rPr>
        <w:t>онцепция</w:t>
      </w:r>
      <w:r w:rsidRPr="009D409E">
        <w:rPr>
          <w:rFonts w:ascii="Times New Roman" w:eastAsia="Times New Roman" w:hAnsi="Times New Roman" w:cs="Times New Roman"/>
          <w:b/>
          <w:color w:val="222222"/>
          <w:sz w:val="28"/>
          <w:szCs w:val="28"/>
          <w:lang w:eastAsia="ru-RU"/>
        </w:rPr>
        <w:t xml:space="preserve"> </w:t>
      </w:r>
      <w:r>
        <w:rPr>
          <w:rFonts w:ascii="Times New Roman" w:eastAsia="Times New Roman" w:hAnsi="Times New Roman" w:cs="Times New Roman"/>
          <w:color w:val="222222"/>
          <w:sz w:val="28"/>
          <w:szCs w:val="28"/>
          <w:lang w:eastAsia="ru-RU"/>
        </w:rPr>
        <w:t>– это система взглядов на те, или иные явления, способ рассмотрения каких-либо явлений, понимание чего-либо, характеризующего основной замысел разработчика концепции</w:t>
      </w:r>
    </w:p>
    <w:p w:rsidR="007247F3" w:rsidRPr="007247F3" w:rsidRDefault="007247F3"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Одностороннее движение</w:t>
      </w:r>
      <w:r w:rsidRPr="007247F3">
        <w:rPr>
          <w:rFonts w:ascii="Times New Roman" w:hAnsi="Times New Roman" w:cs="Times New Roman"/>
          <w:sz w:val="28"/>
          <w:szCs w:val="28"/>
        </w:rPr>
        <w:t xml:space="preserve"> – транспорт  движется в одном направлении.</w:t>
      </w:r>
    </w:p>
    <w:p w:rsidR="007247F3" w:rsidRPr="007247F3" w:rsidRDefault="007247F3"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Островок безопасности</w:t>
      </w:r>
      <w:r w:rsidRPr="007247F3">
        <w:rPr>
          <w:rFonts w:ascii="Times New Roman" w:hAnsi="Times New Roman" w:cs="Times New Roman"/>
          <w:sz w:val="28"/>
          <w:szCs w:val="28"/>
        </w:rPr>
        <w:t xml:space="preserve"> – место  между разделительными полосами на проезжей части дороги, может быть обозначено треугольником.</w:t>
      </w:r>
    </w:p>
    <w:p w:rsidR="003E4588" w:rsidRPr="007247F3" w:rsidRDefault="003E4588" w:rsidP="007247F3">
      <w:pPr>
        <w:pStyle w:val="a6"/>
        <w:shd w:val="clear" w:color="auto" w:fill="FFFFFF"/>
        <w:spacing w:before="0" w:beforeAutospacing="0" w:after="150" w:afterAutospacing="0" w:line="360" w:lineRule="auto"/>
        <w:jc w:val="both"/>
        <w:rPr>
          <w:color w:val="333333"/>
          <w:sz w:val="28"/>
          <w:szCs w:val="28"/>
        </w:rPr>
      </w:pPr>
      <w:r w:rsidRPr="007247F3">
        <w:rPr>
          <w:b/>
          <w:bCs/>
          <w:color w:val="333333"/>
          <w:sz w:val="28"/>
          <w:szCs w:val="28"/>
        </w:rPr>
        <w:t>Познавательное развитие</w:t>
      </w:r>
      <w:r w:rsidRPr="007247F3">
        <w:rPr>
          <w:color w:val="333333"/>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w:t>
      </w:r>
      <w:r w:rsidRPr="007247F3">
        <w:rPr>
          <w:color w:val="333333"/>
          <w:sz w:val="28"/>
          <w:szCs w:val="28"/>
        </w:rPr>
        <w:lastRenderedPageBreak/>
        <w:t>отечественных традициях и праздниках, о планете Земля как общем доме людей, об особенностях ее природы, многообразии стран и народов мира.</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 xml:space="preserve">Пассажир </w:t>
      </w:r>
      <w:r w:rsidRPr="007247F3">
        <w:rPr>
          <w:rFonts w:ascii="Times New Roman" w:hAnsi="Times New Roman" w:cs="Times New Roman"/>
          <w:sz w:val="28"/>
          <w:szCs w:val="28"/>
        </w:rPr>
        <w:t>– человек, который помимо водителя находится в транспортном средстве.</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 xml:space="preserve">Пешеход </w:t>
      </w:r>
      <w:r w:rsidRPr="007247F3">
        <w:rPr>
          <w:rFonts w:ascii="Times New Roman" w:hAnsi="Times New Roman" w:cs="Times New Roman"/>
          <w:sz w:val="28"/>
          <w:szCs w:val="28"/>
        </w:rPr>
        <w:t>– человек, идущий по тротуару, обочине или переходящий улицу.</w:t>
      </w:r>
    </w:p>
    <w:p w:rsid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Пешеходный переход, подземный переход, надземный переход</w:t>
      </w:r>
      <w:r w:rsidRPr="007247F3">
        <w:rPr>
          <w:rFonts w:ascii="Times New Roman" w:hAnsi="Times New Roman" w:cs="Times New Roman"/>
          <w:sz w:val="28"/>
          <w:szCs w:val="28"/>
        </w:rPr>
        <w:t xml:space="preserve"> - место обозначенное для перехода через улицу. </w:t>
      </w:r>
    </w:p>
    <w:p w:rsidR="003E4588" w:rsidRPr="007247F3" w:rsidRDefault="003E4588"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bCs/>
          <w:color w:val="333333"/>
          <w:sz w:val="28"/>
          <w:szCs w:val="28"/>
        </w:rPr>
        <w:t>Познавательно-исследовательская деятельность</w:t>
      </w:r>
      <w:r w:rsidRPr="007247F3">
        <w:rPr>
          <w:rFonts w:ascii="Times New Roman" w:hAnsi="Times New Roman" w:cs="Times New Roman"/>
          <w:color w:val="333333"/>
          <w:sz w:val="28"/>
          <w:szCs w:val="28"/>
        </w:rPr>
        <w:t> – исследование объектов окружающего мира и экспериментирование с ними.</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Посадочная площадка</w:t>
      </w:r>
      <w:r w:rsidRPr="007247F3">
        <w:rPr>
          <w:rFonts w:ascii="Times New Roman" w:hAnsi="Times New Roman" w:cs="Times New Roman"/>
          <w:sz w:val="28"/>
          <w:szCs w:val="28"/>
        </w:rPr>
        <w:t xml:space="preserve"> – место, где пассажиры ожидают общественный транспорт. Если посадочная площадка отсутствует, транспорт ожидают на тротуаре или обочине.</w:t>
      </w:r>
    </w:p>
    <w:p w:rsidR="009D409E" w:rsidRPr="007247F3" w:rsidRDefault="009D409E" w:rsidP="007247F3">
      <w:pPr>
        <w:spacing w:after="0" w:line="360" w:lineRule="auto"/>
        <w:jc w:val="both"/>
        <w:rPr>
          <w:rFonts w:ascii="Times New Roman" w:hAnsi="Times New Roman" w:cs="Times New Roman"/>
          <w:sz w:val="28"/>
          <w:szCs w:val="28"/>
        </w:rPr>
      </w:pPr>
      <w:r w:rsidRPr="007247F3">
        <w:rPr>
          <w:rFonts w:ascii="Times New Roman" w:hAnsi="Times New Roman" w:cs="Times New Roman"/>
          <w:b/>
          <w:sz w:val="28"/>
          <w:szCs w:val="28"/>
        </w:rPr>
        <w:t>Проезжая часть</w:t>
      </w:r>
      <w:r w:rsidRPr="007247F3">
        <w:rPr>
          <w:rFonts w:ascii="Times New Roman" w:hAnsi="Times New Roman" w:cs="Times New Roman"/>
          <w:sz w:val="28"/>
          <w:szCs w:val="28"/>
        </w:rPr>
        <w:t xml:space="preserve">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C85F26" w:rsidRDefault="009D409E" w:rsidP="00C85F26">
      <w:pPr>
        <w:tabs>
          <w:tab w:val="left" w:pos="8931"/>
        </w:tabs>
        <w:spacing w:after="0" w:line="360" w:lineRule="auto"/>
        <w:contextualSpacing/>
        <w:jc w:val="both"/>
        <w:rPr>
          <w:rStyle w:val="default005f005fchar1char1"/>
          <w:rFonts w:cs="Times New Roman"/>
          <w:sz w:val="28"/>
          <w:szCs w:val="28"/>
        </w:rPr>
      </w:pPr>
      <w:r w:rsidRPr="00FB0831">
        <w:rPr>
          <w:rFonts w:ascii="Times New Roman" w:eastAsia="Times New Roman" w:hAnsi="Times New Roman" w:cs="Times New Roman"/>
          <w:b/>
          <w:color w:val="000000"/>
          <w:sz w:val="28"/>
          <w:szCs w:val="28"/>
          <w:lang w:eastAsia="ru-RU"/>
        </w:rPr>
        <w:t>Развивающая предметно–пространственная среда</w:t>
      </w:r>
      <w:r w:rsidRPr="00FB0831">
        <w:rPr>
          <w:rFonts w:ascii="Times New Roman" w:eastAsia="Times New Roman" w:hAnsi="Times New Roman" w:cs="Times New Roman"/>
          <w:color w:val="000000"/>
          <w:sz w:val="28"/>
          <w:szCs w:val="28"/>
          <w:lang w:eastAsia="ru-RU"/>
        </w:rPr>
        <w:t xml:space="preserve"> – часть образовательной среды, представленная специально организованным</w:t>
      </w:r>
      <w:r w:rsidRPr="00C457A9">
        <w:rPr>
          <w:rFonts w:ascii="Times New Roman" w:hAnsi="Times New Roman" w:cs="Times New Roman"/>
          <w:kern w:val="2"/>
          <w:sz w:val="28"/>
          <w:szCs w:val="28"/>
        </w:rPr>
        <w:t xml:space="preserve"> пространством (помещениями, участком и т.п.), </w:t>
      </w:r>
      <w:r w:rsidRPr="00C457A9">
        <w:rPr>
          <w:rFonts w:ascii="Times New Roman" w:hAnsi="Times New Roman" w:cs="Times New Roman"/>
          <w:sz w:val="28"/>
          <w:szCs w:val="28"/>
        </w:rPr>
        <w:t xml:space="preserve">материалами, оборудованием и инвентарем </w:t>
      </w:r>
      <w:r w:rsidRPr="00C457A9">
        <w:rPr>
          <w:rStyle w:val="default005f005fchar1char1"/>
          <w:rFonts w:cs="Times New Roman"/>
          <w:sz w:val="28"/>
          <w:szCs w:val="28"/>
        </w:rPr>
        <w:t>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3E4588" w:rsidRPr="00C85F26" w:rsidRDefault="003E4588" w:rsidP="00C85F26">
      <w:pPr>
        <w:tabs>
          <w:tab w:val="left" w:pos="8931"/>
        </w:tabs>
        <w:spacing w:after="0" w:line="360" w:lineRule="auto"/>
        <w:contextualSpacing/>
        <w:jc w:val="both"/>
        <w:rPr>
          <w:rFonts w:ascii="Times New Roman" w:hAnsi="Times New Roman" w:cs="Times New Roman"/>
          <w:kern w:val="2"/>
          <w:sz w:val="28"/>
          <w:szCs w:val="28"/>
        </w:rPr>
      </w:pPr>
      <w:r w:rsidRPr="00C85F26">
        <w:rPr>
          <w:rFonts w:ascii="Times New Roman" w:hAnsi="Times New Roman" w:cs="Times New Roman"/>
          <w:b/>
          <w:bCs/>
          <w:color w:val="333333"/>
          <w:sz w:val="28"/>
          <w:szCs w:val="28"/>
        </w:rPr>
        <w:t>Речевое развитие</w:t>
      </w:r>
      <w:r w:rsidRPr="00C85F26">
        <w:rPr>
          <w:rFonts w:ascii="Times New Roman" w:hAnsi="Times New Roman" w:cs="Times New Roman"/>
          <w:color w:val="333333"/>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Pr="00C85F26">
        <w:rPr>
          <w:rFonts w:ascii="Times New Roman" w:hAnsi="Times New Roman" w:cs="Times New Roman"/>
          <w:color w:val="333333"/>
          <w:sz w:val="28"/>
          <w:szCs w:val="28"/>
        </w:rPr>
        <w:lastRenderedPageBreak/>
        <w:t>литературы; формирование звуковой аналитико-синтетической активности как предпосылки обучения грамоте.</w:t>
      </w:r>
    </w:p>
    <w:p w:rsidR="00CA4F31" w:rsidRPr="00C85F26" w:rsidRDefault="00CA4F31" w:rsidP="00C85F26">
      <w:pPr>
        <w:spacing w:after="0" w:line="360" w:lineRule="auto"/>
        <w:jc w:val="both"/>
        <w:rPr>
          <w:rFonts w:ascii="Times New Roman" w:hAnsi="Times New Roman" w:cs="Times New Roman"/>
          <w:sz w:val="28"/>
          <w:szCs w:val="28"/>
        </w:rPr>
      </w:pPr>
      <w:r w:rsidRPr="00C85F26">
        <w:rPr>
          <w:rFonts w:ascii="Times New Roman" w:hAnsi="Times New Roman" w:cs="Times New Roman"/>
          <w:b/>
          <w:sz w:val="28"/>
          <w:szCs w:val="28"/>
        </w:rPr>
        <w:t xml:space="preserve">Светофор </w:t>
      </w:r>
      <w:r w:rsidRPr="00C85F26">
        <w:rPr>
          <w:rFonts w:ascii="Times New Roman" w:hAnsi="Times New Roman" w:cs="Times New Roman"/>
          <w:sz w:val="28"/>
          <w:szCs w:val="28"/>
        </w:rPr>
        <w:t xml:space="preserve">– устройство для регулирования движения транспорта и пешеходов через дорогу. </w:t>
      </w:r>
    </w:p>
    <w:p w:rsidR="003E4588" w:rsidRPr="00C85F26" w:rsidRDefault="003E4588" w:rsidP="00C85F26">
      <w:pPr>
        <w:pStyle w:val="a6"/>
        <w:shd w:val="clear" w:color="auto" w:fill="FFFFFF"/>
        <w:spacing w:before="0" w:beforeAutospacing="0" w:after="150" w:afterAutospacing="0" w:line="360" w:lineRule="auto"/>
        <w:jc w:val="both"/>
        <w:rPr>
          <w:color w:val="333333"/>
          <w:sz w:val="28"/>
          <w:szCs w:val="28"/>
        </w:rPr>
      </w:pPr>
      <w:r w:rsidRPr="00C85F26">
        <w:rPr>
          <w:b/>
          <w:bCs/>
          <w:color w:val="333333"/>
          <w:sz w:val="28"/>
          <w:szCs w:val="28"/>
        </w:rPr>
        <w:t>Социально-коммуникативное развитие</w:t>
      </w:r>
      <w:r w:rsidRPr="00C85F26">
        <w:rPr>
          <w:color w:val="333333"/>
          <w:sz w:val="28"/>
          <w:szCs w:val="28"/>
        </w:rPr>
        <w:t>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A4F31" w:rsidRPr="00C85F26" w:rsidRDefault="00CA4F31" w:rsidP="00C85F26">
      <w:pPr>
        <w:spacing w:after="0" w:line="360" w:lineRule="auto"/>
        <w:jc w:val="both"/>
        <w:rPr>
          <w:rFonts w:ascii="Times New Roman" w:hAnsi="Times New Roman" w:cs="Times New Roman"/>
          <w:sz w:val="28"/>
          <w:szCs w:val="28"/>
        </w:rPr>
      </w:pPr>
      <w:r w:rsidRPr="00C85F26">
        <w:rPr>
          <w:rFonts w:ascii="Times New Roman" w:hAnsi="Times New Roman" w:cs="Times New Roman"/>
          <w:b/>
          <w:sz w:val="28"/>
          <w:szCs w:val="28"/>
        </w:rPr>
        <w:t>Транспортное средство</w:t>
      </w:r>
      <w:r w:rsidRPr="00C85F26">
        <w:rPr>
          <w:rFonts w:ascii="Times New Roman" w:hAnsi="Times New Roman" w:cs="Times New Roman"/>
          <w:sz w:val="28"/>
          <w:szCs w:val="28"/>
        </w:rPr>
        <w:t xml:space="preserve"> – транспорт, предназначенный для перевозки людей и груза.</w:t>
      </w:r>
    </w:p>
    <w:p w:rsidR="00CA4F31" w:rsidRPr="00C85F26" w:rsidRDefault="00CA4F31" w:rsidP="00C85F26">
      <w:pPr>
        <w:spacing w:after="0" w:line="360" w:lineRule="auto"/>
        <w:jc w:val="both"/>
        <w:rPr>
          <w:rFonts w:ascii="Times New Roman" w:hAnsi="Times New Roman" w:cs="Times New Roman"/>
          <w:sz w:val="28"/>
          <w:szCs w:val="28"/>
        </w:rPr>
      </w:pPr>
      <w:r w:rsidRPr="00C85F26">
        <w:rPr>
          <w:rFonts w:ascii="Times New Roman" w:hAnsi="Times New Roman" w:cs="Times New Roman"/>
          <w:b/>
          <w:sz w:val="28"/>
          <w:szCs w:val="28"/>
        </w:rPr>
        <w:t xml:space="preserve">Тротуар </w:t>
      </w:r>
      <w:r w:rsidRPr="00C85F26">
        <w:rPr>
          <w:rFonts w:ascii="Times New Roman" w:hAnsi="Times New Roman" w:cs="Times New Roman"/>
          <w:sz w:val="28"/>
          <w:szCs w:val="28"/>
        </w:rPr>
        <w:t>– часть дороги, предназначенная для движения пешехода, примыкающая к проезжей части, отделенная от нее газонами.</w:t>
      </w:r>
    </w:p>
    <w:p w:rsidR="00CA4F31" w:rsidRPr="00C85F26" w:rsidRDefault="00CA4F31" w:rsidP="00C85F26">
      <w:pPr>
        <w:spacing w:after="0" w:line="360" w:lineRule="auto"/>
        <w:jc w:val="both"/>
        <w:rPr>
          <w:rFonts w:ascii="Times New Roman" w:hAnsi="Times New Roman" w:cs="Times New Roman"/>
          <w:sz w:val="28"/>
          <w:szCs w:val="28"/>
        </w:rPr>
      </w:pPr>
      <w:r w:rsidRPr="00C85F26">
        <w:rPr>
          <w:rFonts w:ascii="Times New Roman" w:hAnsi="Times New Roman" w:cs="Times New Roman"/>
          <w:b/>
          <w:sz w:val="28"/>
          <w:szCs w:val="28"/>
        </w:rPr>
        <w:t>Улица</w:t>
      </w:r>
      <w:r w:rsidRPr="00C85F26">
        <w:rPr>
          <w:rFonts w:ascii="Times New Roman" w:hAnsi="Times New Roman" w:cs="Times New Roman"/>
          <w:sz w:val="28"/>
          <w:szCs w:val="28"/>
        </w:rPr>
        <w:t xml:space="preserve">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CA4F31" w:rsidRPr="001A799A" w:rsidRDefault="00CA4F31" w:rsidP="00C85F26">
      <w:pPr>
        <w:spacing w:after="0" w:line="360" w:lineRule="auto"/>
        <w:jc w:val="both"/>
        <w:rPr>
          <w:rFonts w:ascii="Times New Roman" w:hAnsi="Times New Roman" w:cs="Times New Roman"/>
          <w:sz w:val="28"/>
          <w:szCs w:val="28"/>
        </w:rPr>
      </w:pPr>
      <w:r w:rsidRPr="00C85F26">
        <w:rPr>
          <w:rFonts w:ascii="Times New Roman" w:hAnsi="Times New Roman" w:cs="Times New Roman"/>
          <w:b/>
          <w:sz w:val="28"/>
          <w:szCs w:val="28"/>
        </w:rPr>
        <w:t>Участник дорожного движения</w:t>
      </w:r>
      <w:r w:rsidRPr="00C85F26">
        <w:rPr>
          <w:rFonts w:ascii="Times New Roman" w:hAnsi="Times New Roman" w:cs="Times New Roman"/>
          <w:sz w:val="28"/>
          <w:szCs w:val="28"/>
        </w:rPr>
        <w:t xml:space="preserve"> – взрослый  или ребенок, принимающий непосредственное участие в движении как пешеход, водитель, пассажир транспорта.</w:t>
      </w:r>
    </w:p>
    <w:p w:rsidR="00C85F26" w:rsidRDefault="00C77D23" w:rsidP="00C85F26">
      <w:pPr>
        <w:pStyle w:val="a6"/>
        <w:shd w:val="clear" w:color="auto" w:fill="FFFFFF"/>
        <w:spacing w:before="0" w:beforeAutospacing="0" w:after="150" w:afterAutospacing="0" w:line="360" w:lineRule="auto"/>
        <w:jc w:val="both"/>
        <w:rPr>
          <w:color w:val="333333"/>
          <w:sz w:val="28"/>
          <w:szCs w:val="28"/>
        </w:rPr>
      </w:pPr>
      <w:r w:rsidRPr="00C85F26">
        <w:rPr>
          <w:b/>
          <w:bCs/>
          <w:color w:val="333333"/>
          <w:sz w:val="28"/>
          <w:szCs w:val="28"/>
        </w:rPr>
        <w:t>Физическое развитие</w:t>
      </w:r>
      <w:r w:rsidRPr="00C85F26">
        <w:rPr>
          <w:color w:val="333333"/>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C85F26">
        <w:rPr>
          <w:color w:val="333333"/>
          <w:sz w:val="28"/>
          <w:szCs w:val="28"/>
        </w:rPr>
        <w:lastRenderedPageBreak/>
        <w:t>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77D23" w:rsidRPr="00C85F26" w:rsidRDefault="00C77D23" w:rsidP="00C85F26">
      <w:pPr>
        <w:pStyle w:val="a6"/>
        <w:shd w:val="clear" w:color="auto" w:fill="FFFFFF"/>
        <w:spacing w:before="0" w:beforeAutospacing="0" w:after="150" w:afterAutospacing="0" w:line="360" w:lineRule="auto"/>
        <w:jc w:val="both"/>
        <w:rPr>
          <w:color w:val="333333"/>
          <w:sz w:val="28"/>
          <w:szCs w:val="28"/>
        </w:rPr>
      </w:pPr>
      <w:r w:rsidRPr="00C85F26">
        <w:rPr>
          <w:b/>
          <w:bCs/>
          <w:color w:val="333333"/>
          <w:sz w:val="28"/>
          <w:szCs w:val="28"/>
        </w:rPr>
        <w:t>Художественно-эстетическое развитие</w:t>
      </w:r>
      <w:r w:rsidRPr="00C85F26">
        <w:rPr>
          <w:color w:val="333333"/>
          <w:sz w:val="28"/>
          <w:szCs w:val="28"/>
        </w:rPr>
        <w:t>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77D23" w:rsidRPr="00C85F26" w:rsidRDefault="00C77D23" w:rsidP="00C85F26">
      <w:pPr>
        <w:pStyle w:val="a6"/>
        <w:shd w:val="clear" w:color="auto" w:fill="FFFFFF"/>
        <w:spacing w:before="0" w:beforeAutospacing="0" w:after="150" w:afterAutospacing="0" w:line="360" w:lineRule="auto"/>
        <w:jc w:val="both"/>
        <w:rPr>
          <w:color w:val="333333"/>
          <w:sz w:val="28"/>
          <w:szCs w:val="28"/>
        </w:rPr>
      </w:pPr>
      <w:r w:rsidRPr="00C85F26">
        <w:rPr>
          <w:b/>
          <w:bCs/>
          <w:color w:val="333333"/>
          <w:sz w:val="28"/>
          <w:szCs w:val="28"/>
        </w:rPr>
        <w:t>Художественно-эстетическое развитие</w:t>
      </w:r>
      <w:r w:rsidRPr="00C85F26">
        <w:rPr>
          <w:color w:val="333333"/>
          <w:sz w:val="28"/>
          <w:szCs w:val="28"/>
        </w:rPr>
        <w:t>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26175" w:rsidRDefault="00926175" w:rsidP="00C26086">
      <w:pPr>
        <w:spacing w:after="0"/>
        <w:jc w:val="both"/>
        <w:rPr>
          <w:b/>
        </w:rPr>
      </w:pPr>
    </w:p>
    <w:p w:rsidR="00926175" w:rsidRDefault="00926175" w:rsidP="009D097E">
      <w:pPr>
        <w:spacing w:after="0"/>
        <w:ind w:firstLine="540"/>
        <w:jc w:val="both"/>
        <w:rPr>
          <w:b/>
        </w:rPr>
      </w:pPr>
    </w:p>
    <w:p w:rsidR="00926175" w:rsidRDefault="00C85F26" w:rsidP="009D097E">
      <w:pPr>
        <w:spacing w:after="0"/>
        <w:ind w:firstLine="540"/>
        <w:jc w:val="both"/>
        <w:rPr>
          <w:rFonts w:ascii="Times New Roman" w:hAnsi="Times New Roman" w:cs="Times New Roman"/>
          <w:sz w:val="32"/>
          <w:szCs w:val="32"/>
        </w:rPr>
      </w:pPr>
      <w:r>
        <w:rPr>
          <w:rFonts w:ascii="Times New Roman" w:hAnsi="Times New Roman" w:cs="Times New Roman"/>
          <w:sz w:val="32"/>
          <w:szCs w:val="32"/>
        </w:rPr>
        <w:t xml:space="preserve">                                                                                    </w:t>
      </w:r>
      <w:r w:rsidR="00CA4F31" w:rsidRPr="00C85F26">
        <w:rPr>
          <w:rFonts w:ascii="Times New Roman" w:hAnsi="Times New Roman" w:cs="Times New Roman"/>
          <w:sz w:val="32"/>
          <w:szCs w:val="32"/>
        </w:rPr>
        <w:t>Приложение 2</w:t>
      </w:r>
    </w:p>
    <w:p w:rsidR="00E65CF6" w:rsidRPr="00C85F26" w:rsidRDefault="00E65CF6" w:rsidP="009D097E">
      <w:pPr>
        <w:spacing w:after="0"/>
        <w:ind w:firstLine="540"/>
        <w:jc w:val="both"/>
        <w:rPr>
          <w:rFonts w:ascii="Times New Roman" w:hAnsi="Times New Roman" w:cs="Times New Roman"/>
          <w:sz w:val="32"/>
          <w:szCs w:val="32"/>
        </w:rPr>
      </w:pPr>
      <w:r>
        <w:rPr>
          <w:rFonts w:ascii="Times New Roman" w:hAnsi="Times New Roman" w:cs="Times New Roman"/>
          <w:sz w:val="32"/>
          <w:szCs w:val="32"/>
        </w:rPr>
        <w:t xml:space="preserve">                              Анкеты для родителей</w:t>
      </w:r>
    </w:p>
    <w:p w:rsidR="00926175" w:rsidRDefault="00926175" w:rsidP="009D097E">
      <w:pPr>
        <w:spacing w:after="0"/>
        <w:ind w:firstLine="540"/>
        <w:jc w:val="both"/>
        <w:rPr>
          <w:b/>
        </w:rPr>
      </w:pPr>
    </w:p>
    <w:p w:rsidR="001D4337" w:rsidRPr="009D097E" w:rsidRDefault="009D097E" w:rsidP="009D097E">
      <w:pPr>
        <w:spacing w:after="0"/>
        <w:ind w:firstLine="540"/>
        <w:jc w:val="both"/>
        <w:rPr>
          <w:rFonts w:ascii="Times New Roman" w:hAnsi="Times New Roman" w:cs="Times New Roman"/>
          <w:b/>
          <w:sz w:val="28"/>
          <w:szCs w:val="28"/>
        </w:rPr>
      </w:pPr>
      <w:r>
        <w:rPr>
          <w:b/>
        </w:rPr>
        <w:t xml:space="preserve">                                                              </w:t>
      </w:r>
      <w:r w:rsidR="001D4337" w:rsidRPr="009D097E">
        <w:rPr>
          <w:rFonts w:ascii="Times New Roman" w:hAnsi="Times New Roman" w:cs="Times New Roman"/>
          <w:b/>
          <w:sz w:val="28"/>
          <w:szCs w:val="28"/>
        </w:rPr>
        <w:t>АНКЕТА № 1</w:t>
      </w:r>
    </w:p>
    <w:p w:rsidR="001D4337" w:rsidRPr="009D097E" w:rsidRDefault="009D097E" w:rsidP="009D097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1D4337" w:rsidRPr="009D097E">
        <w:rPr>
          <w:rFonts w:ascii="Times New Roman" w:hAnsi="Times New Roman" w:cs="Times New Roman"/>
          <w:b/>
          <w:sz w:val="28"/>
          <w:szCs w:val="28"/>
        </w:rPr>
        <w:t>«ПРАВИЛА И БЕЗОПАСНОСТЬ ДОРОЖНОГО ДВИЖЕНИЯ»</w:t>
      </w:r>
    </w:p>
    <w:p w:rsidR="001D4337" w:rsidRPr="009D097E" w:rsidRDefault="009D097E" w:rsidP="009D097E">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1D4337" w:rsidRPr="009D097E">
        <w:rPr>
          <w:rFonts w:ascii="Times New Roman" w:hAnsi="Times New Roman" w:cs="Times New Roman"/>
          <w:sz w:val="28"/>
          <w:szCs w:val="28"/>
        </w:rPr>
        <w:t>Уважаемые взрослые!</w:t>
      </w:r>
    </w:p>
    <w:p w:rsidR="001D4337" w:rsidRPr="009D097E" w:rsidRDefault="009D097E" w:rsidP="009D097E">
      <w:pPr>
        <w:spacing w:after="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1D4337" w:rsidRPr="009D097E">
        <w:rPr>
          <w:rFonts w:ascii="Times New Roman" w:hAnsi="Times New Roman" w:cs="Times New Roman"/>
          <w:sz w:val="28"/>
          <w:szCs w:val="28"/>
        </w:rPr>
        <w:t>Папы и мамы, дедушки и бабушки!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1D4337" w:rsidRPr="009D097E" w:rsidRDefault="001D4337" w:rsidP="00E65CF6">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Считаете ли Вы важной эту проблему для Вас и Ваших близких?</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Нет.</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Затрудняюсь ответить.</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Знаете ли Вы ПДД?</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Частично.</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Нет.</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Соблюдаете ли Вы правила безопасного поведения на дороге?</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Всегда.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Частично.</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Нет.</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Случалось ли Вам нарушать ПДД в присутствии Ваших детей?</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Никогда.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Иногда.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Всегда.</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Почему Вы нарушаете ПДД?</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Очень тороплюсь.</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 хватает терпения ждать разрешающего сигнала светофора.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Очень большой транспортный поток.</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 предполагаю, что нарушаю ПДД.</w:t>
      </w:r>
    </w:p>
    <w:p w:rsidR="001D4337" w:rsidRPr="009D097E" w:rsidRDefault="001D4337" w:rsidP="00E65CF6">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Действую как все.</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lastRenderedPageBreak/>
        <w:t>Часто ли Вам приходится предупреждать нарушение ПДД детьми.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Часто.</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Редко.</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Никогда.</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Ваша реакция на нарушение ПДД родителей с детьми?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Пытаюсь предупредить нарушение.</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Делаете замечание.</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Внутренне осуждаете поведение взрослых.</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 замечал(а) ничего подобного.</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Считаете ли Вы возможным самостоятельный выход на дорогу дошкольника?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Возможно иногда.</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Нет.</w:t>
      </w:r>
    </w:p>
    <w:p w:rsidR="0080778E" w:rsidRDefault="001D4337" w:rsidP="0080778E">
      <w:pPr>
        <w:pBdr>
          <w:bottom w:val="single" w:sz="12" w:space="10" w:color="auto"/>
        </w:pBdr>
        <w:spacing w:after="0"/>
        <w:jc w:val="both"/>
        <w:rPr>
          <w:rFonts w:ascii="Times New Roman" w:hAnsi="Times New Roman" w:cs="Times New Roman"/>
          <w:b/>
          <w:sz w:val="28"/>
          <w:szCs w:val="28"/>
        </w:rPr>
      </w:pPr>
      <w:r w:rsidRPr="0080778E">
        <w:rPr>
          <w:rFonts w:ascii="Times New Roman" w:hAnsi="Times New Roman" w:cs="Times New Roman"/>
          <w:b/>
          <w:sz w:val="28"/>
          <w:szCs w:val="28"/>
        </w:rPr>
        <w:t>Как Вы думаете, какой процент детей от общего числа погибших по разным причинам детей, составляют дети, пострадавшие в ДТП?</w:t>
      </w:r>
    </w:p>
    <w:p w:rsidR="0080778E" w:rsidRDefault="0080778E" w:rsidP="009D097E">
      <w:pPr>
        <w:spacing w:after="0"/>
        <w:jc w:val="both"/>
        <w:rPr>
          <w:rFonts w:ascii="Times New Roman" w:hAnsi="Times New Roman" w:cs="Times New Roman"/>
          <w:b/>
          <w:sz w:val="28"/>
          <w:szCs w:val="28"/>
        </w:rPr>
      </w:pP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Кто, по Вашему мнению, чаще всего виноват в ДТП?</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Водители.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Пешеходы.</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Сам нарушитель.</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Организация дорожного движения.</w:t>
      </w:r>
    </w:p>
    <w:p w:rsidR="001D4337" w:rsidRPr="009D097E" w:rsidRDefault="001D4337" w:rsidP="009D097E">
      <w:pPr>
        <w:spacing w:after="0"/>
        <w:ind w:firstLine="540"/>
        <w:jc w:val="both"/>
        <w:rPr>
          <w:rFonts w:ascii="Times New Roman" w:hAnsi="Times New Roman" w:cs="Times New Roman"/>
          <w:sz w:val="28"/>
          <w:szCs w:val="28"/>
        </w:rPr>
      </w:pPr>
    </w:p>
    <w:p w:rsidR="0080778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Что на Ваш взгляд нужно предпринять, чтобы сократить число ДТП с участие</w:t>
      </w:r>
      <w:r w:rsidR="009D097E">
        <w:rPr>
          <w:rFonts w:ascii="Times New Roman" w:hAnsi="Times New Roman" w:cs="Times New Roman"/>
          <w:b/>
          <w:sz w:val="28"/>
          <w:szCs w:val="28"/>
        </w:rPr>
        <w:t xml:space="preserve"> </w:t>
      </w:r>
      <w:r w:rsidRPr="009D097E">
        <w:rPr>
          <w:rFonts w:ascii="Times New Roman" w:hAnsi="Times New Roman" w:cs="Times New Roman"/>
          <w:b/>
          <w:sz w:val="28"/>
          <w:szCs w:val="28"/>
        </w:rPr>
        <w:t>детей?</w:t>
      </w:r>
    </w:p>
    <w:p w:rsidR="009D097E"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sz w:val="28"/>
          <w:szCs w:val="28"/>
        </w:rPr>
        <w:t>____________________________</w:t>
      </w:r>
      <w:r w:rsidR="009D097E">
        <w:rPr>
          <w:rFonts w:ascii="Times New Roman" w:hAnsi="Times New Roman" w:cs="Times New Roman"/>
          <w:sz w:val="28"/>
          <w:szCs w:val="28"/>
        </w:rPr>
        <w:t>_____________________________</w:t>
      </w:r>
      <w:r w:rsidR="0080778E">
        <w:rPr>
          <w:rFonts w:ascii="Times New Roman" w:hAnsi="Times New Roman" w:cs="Times New Roman"/>
          <w:sz w:val="28"/>
          <w:szCs w:val="28"/>
        </w:rPr>
        <w:t>______</w:t>
      </w:r>
      <w:r w:rsidRPr="009D097E">
        <w:rPr>
          <w:rFonts w:ascii="Times New Roman" w:hAnsi="Times New Roman" w:cs="Times New Roman"/>
          <w:sz w:val="28"/>
          <w:szCs w:val="28"/>
        </w:rPr>
        <w:t>_____________________________________________________________________</w:t>
      </w:r>
      <w:r w:rsidRPr="009D097E">
        <w:rPr>
          <w:rFonts w:ascii="Times New Roman" w:hAnsi="Times New Roman" w:cs="Times New Roman"/>
          <w:b/>
          <w:sz w:val="28"/>
          <w:szCs w:val="28"/>
        </w:rPr>
        <w:t>Назовите, какие трудности Вы испытываете на неизвестном Вам участке дороги в городе и как по Вашему нужно изменить на том участке орга</w:t>
      </w:r>
      <w:r w:rsidR="009D097E" w:rsidRPr="009D097E">
        <w:rPr>
          <w:rFonts w:ascii="Times New Roman" w:hAnsi="Times New Roman" w:cs="Times New Roman"/>
          <w:b/>
          <w:sz w:val="28"/>
          <w:szCs w:val="28"/>
        </w:rPr>
        <w:t>низацию дорожного движения:</w:t>
      </w:r>
    </w:p>
    <w:p w:rsidR="00BA33A2" w:rsidRDefault="001D4337" w:rsidP="00E65CF6">
      <w:pPr>
        <w:spacing w:after="0"/>
        <w:jc w:val="both"/>
        <w:rPr>
          <w:rFonts w:ascii="Times New Roman" w:hAnsi="Times New Roman" w:cs="Times New Roman"/>
          <w:sz w:val="28"/>
          <w:szCs w:val="28"/>
        </w:rPr>
      </w:pPr>
      <w:r w:rsidRPr="009D097E">
        <w:rPr>
          <w:rFonts w:ascii="Times New Roman" w:hAnsi="Times New Roman" w:cs="Times New Roman"/>
          <w:sz w:val="28"/>
          <w:szCs w:val="28"/>
        </w:rPr>
        <w:t>__________________________________________________________________</w:t>
      </w:r>
    </w:p>
    <w:p w:rsidR="001D4337" w:rsidRPr="009D097E" w:rsidRDefault="00BA33A2" w:rsidP="009D097E">
      <w:pPr>
        <w:spacing w:after="0"/>
        <w:ind w:firstLine="540"/>
        <w:jc w:val="both"/>
        <w:rPr>
          <w:rFonts w:ascii="Times New Roman" w:hAnsi="Times New Roman" w:cs="Times New Roman"/>
          <w:sz w:val="28"/>
          <w:szCs w:val="28"/>
        </w:rPr>
        <w:sectPr w:rsidR="001D4337" w:rsidRPr="009D097E" w:rsidSect="001A12CB">
          <w:pgSz w:w="11906" w:h="16838"/>
          <w:pgMar w:top="1134" w:right="926" w:bottom="1134" w:left="1701" w:header="708" w:footer="708" w:gutter="0"/>
          <w:cols w:space="708"/>
          <w:docGrid w:linePitch="360"/>
        </w:sectPr>
      </w:pPr>
      <w:r>
        <w:rPr>
          <w:rFonts w:ascii="Times New Roman" w:hAnsi="Times New Roman" w:cs="Times New Roman"/>
          <w:sz w:val="28"/>
          <w:szCs w:val="28"/>
        </w:rPr>
        <w:t xml:space="preserve">     </w:t>
      </w:r>
      <w:r w:rsidR="001D4337" w:rsidRPr="009D097E">
        <w:rPr>
          <w:rFonts w:ascii="Times New Roman" w:hAnsi="Times New Roman" w:cs="Times New Roman"/>
          <w:sz w:val="28"/>
          <w:szCs w:val="28"/>
        </w:rPr>
        <w:t>ПОМНИТЕ</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lastRenderedPageBreak/>
        <w:t>Учителя – не доучили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Родители – не досмотрели</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ГИБДД – недоорганизовало</w:t>
      </w:r>
    </w:p>
    <w:p w:rsidR="001D4337" w:rsidRPr="009D097E" w:rsidRDefault="001D4337" w:rsidP="009D097E">
      <w:pPr>
        <w:spacing w:after="0"/>
        <w:ind w:firstLine="540"/>
        <w:jc w:val="both"/>
        <w:rPr>
          <w:rFonts w:ascii="Times New Roman" w:hAnsi="Times New Roman" w:cs="Times New Roman"/>
          <w:sz w:val="28"/>
          <w:szCs w:val="28"/>
        </w:rPr>
      </w:pPr>
      <w:r w:rsidRPr="009D097E">
        <w:rPr>
          <w:rFonts w:ascii="Times New Roman" w:hAnsi="Times New Roman" w:cs="Times New Roman"/>
          <w:sz w:val="28"/>
          <w:szCs w:val="28"/>
        </w:rPr>
        <w:t>Водитель – не среагировал,</w:t>
      </w:r>
    </w:p>
    <w:p w:rsidR="00E65CF6" w:rsidRDefault="009D097E" w:rsidP="009D09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C26086" w:rsidRDefault="00E65CF6" w:rsidP="009D09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1D4337" w:rsidRPr="009D097E" w:rsidRDefault="00C26086" w:rsidP="009D097E">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E65CF6">
        <w:rPr>
          <w:rFonts w:ascii="Times New Roman" w:hAnsi="Times New Roman" w:cs="Times New Roman"/>
          <w:sz w:val="28"/>
          <w:szCs w:val="28"/>
        </w:rPr>
        <w:t xml:space="preserve">  </w:t>
      </w:r>
      <w:r w:rsidR="009D097E">
        <w:rPr>
          <w:rFonts w:ascii="Times New Roman" w:hAnsi="Times New Roman" w:cs="Times New Roman"/>
          <w:sz w:val="28"/>
          <w:szCs w:val="28"/>
        </w:rPr>
        <w:t xml:space="preserve"> </w:t>
      </w:r>
      <w:r w:rsidR="001D4337" w:rsidRPr="009D097E">
        <w:rPr>
          <w:rFonts w:ascii="Times New Roman" w:hAnsi="Times New Roman" w:cs="Times New Roman"/>
          <w:b/>
          <w:sz w:val="28"/>
          <w:szCs w:val="28"/>
        </w:rPr>
        <w:t>Анкета для родителей № 2</w:t>
      </w:r>
    </w:p>
    <w:p w:rsidR="001D4337" w:rsidRPr="009D097E" w:rsidRDefault="009D097E" w:rsidP="009D097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D4337" w:rsidRPr="009D097E">
        <w:rPr>
          <w:rFonts w:ascii="Times New Roman" w:hAnsi="Times New Roman" w:cs="Times New Roman"/>
          <w:sz w:val="28"/>
          <w:szCs w:val="28"/>
        </w:rPr>
        <w:t>Уважаемые родители!</w:t>
      </w:r>
    </w:p>
    <w:p w:rsidR="001D4337" w:rsidRPr="009D097E" w:rsidRDefault="001D4337" w:rsidP="009D097E">
      <w:pPr>
        <w:spacing w:after="0"/>
        <w:jc w:val="both"/>
        <w:rPr>
          <w:rFonts w:ascii="Times New Roman" w:hAnsi="Times New Roman" w:cs="Times New Roman"/>
          <w:sz w:val="28"/>
          <w:szCs w:val="28"/>
        </w:rPr>
      </w:pPr>
      <w:r w:rsidRPr="009D097E">
        <w:rPr>
          <w:rFonts w:ascii="Times New Roman" w:hAnsi="Times New Roman" w:cs="Times New Roman"/>
          <w:sz w:val="28"/>
          <w:szCs w:val="28"/>
        </w:rPr>
        <w:t>Заканчивается учебный год, который Вы, Ваш малыш и мы, педагоги детского сада, прожили вместе и научились правильному и безопасному поведению на дорогах нашего города. Много в этом году было сделано нового, интересного. Были и трудности.</w:t>
      </w:r>
    </w:p>
    <w:p w:rsidR="001D4337" w:rsidRPr="009D097E" w:rsidRDefault="001D4337" w:rsidP="009D097E">
      <w:pPr>
        <w:spacing w:after="0"/>
        <w:jc w:val="both"/>
        <w:rPr>
          <w:rFonts w:ascii="Times New Roman" w:hAnsi="Times New Roman" w:cs="Times New Roman"/>
          <w:sz w:val="28"/>
          <w:szCs w:val="28"/>
        </w:rPr>
      </w:pPr>
      <w:r w:rsidRPr="009D097E">
        <w:rPr>
          <w:rFonts w:ascii="Times New Roman" w:hAnsi="Times New Roman" w:cs="Times New Roman"/>
          <w:sz w:val="28"/>
          <w:szCs w:val="28"/>
        </w:rPr>
        <w:t>Мы обращаемся к Вам с просьбой ответить на вопросы анкеты. Ваше мнение поможет улучшить работу с детьми по данному направлению, найти новые актуальные темы для общения.</w:t>
      </w:r>
    </w:p>
    <w:p w:rsidR="001D4337" w:rsidRPr="009D097E" w:rsidRDefault="001D4337" w:rsidP="00BA33A2">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Кто из родителей заполняет анкету?</w:t>
      </w:r>
    </w:p>
    <w:p w:rsidR="001D4337" w:rsidRPr="009D097E" w:rsidRDefault="001D4337" w:rsidP="009D097E">
      <w:pPr>
        <w:spacing w:after="0"/>
        <w:ind w:left="3600" w:hanging="3420"/>
        <w:jc w:val="both"/>
        <w:rPr>
          <w:rFonts w:ascii="Times New Roman" w:hAnsi="Times New Roman" w:cs="Times New Roman"/>
          <w:sz w:val="28"/>
          <w:szCs w:val="28"/>
        </w:rPr>
      </w:pPr>
      <w:r w:rsidRPr="009D097E">
        <w:rPr>
          <w:rFonts w:ascii="Times New Roman" w:hAnsi="Times New Roman" w:cs="Times New Roman"/>
          <w:sz w:val="28"/>
          <w:szCs w:val="28"/>
        </w:rPr>
        <w:t>________________________________________________________________</w:t>
      </w:r>
    </w:p>
    <w:p w:rsidR="001D4337" w:rsidRPr="009D097E" w:rsidRDefault="001D4337" w:rsidP="009D097E">
      <w:pPr>
        <w:spacing w:after="0"/>
        <w:ind w:left="3600" w:hanging="3600"/>
        <w:jc w:val="both"/>
        <w:rPr>
          <w:rFonts w:ascii="Times New Roman" w:hAnsi="Times New Roman" w:cs="Times New Roman"/>
          <w:b/>
          <w:sz w:val="28"/>
          <w:szCs w:val="28"/>
        </w:rPr>
      </w:pPr>
      <w:r w:rsidRPr="009D097E">
        <w:rPr>
          <w:rFonts w:ascii="Times New Roman" w:hAnsi="Times New Roman" w:cs="Times New Roman"/>
          <w:b/>
          <w:sz w:val="28"/>
          <w:szCs w:val="28"/>
        </w:rPr>
        <w:t>Возраст Вашего ребёнка?</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__________________________________________________________________</w:t>
      </w:r>
    </w:p>
    <w:p w:rsidR="001D4337"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Что нового Вы узнали в детском саду о содержании обучения дошкольников Правилам дорожного движения?</w:t>
      </w:r>
    </w:p>
    <w:p w:rsidR="001D4337" w:rsidRDefault="001D4337" w:rsidP="009D097E">
      <w:pPr>
        <w:spacing w:after="0"/>
        <w:jc w:val="both"/>
        <w:rPr>
          <w:rFonts w:ascii="Times New Roman" w:hAnsi="Times New Roman" w:cs="Times New Roman"/>
          <w:sz w:val="28"/>
          <w:szCs w:val="28"/>
        </w:rPr>
      </w:pPr>
      <w:r w:rsidRPr="009D097E">
        <w:rPr>
          <w:rFonts w:ascii="Times New Roman" w:hAnsi="Times New Roman" w:cs="Times New Roman"/>
          <w:sz w:val="28"/>
          <w:szCs w:val="28"/>
        </w:rPr>
        <w:t>__________________________________________________________________</w:t>
      </w:r>
    </w:p>
    <w:p w:rsidR="009D097E" w:rsidRPr="009D097E" w:rsidRDefault="009D097E" w:rsidP="009D097E">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1D4337" w:rsidRPr="009D097E" w:rsidRDefault="001D4337" w:rsidP="009D097E">
      <w:pPr>
        <w:spacing w:after="0"/>
        <w:ind w:left="3600" w:hanging="3600"/>
        <w:jc w:val="both"/>
        <w:rPr>
          <w:rFonts w:ascii="Times New Roman" w:hAnsi="Times New Roman" w:cs="Times New Roman"/>
          <w:b/>
          <w:sz w:val="28"/>
          <w:szCs w:val="28"/>
        </w:rPr>
      </w:pPr>
      <w:r w:rsidRPr="009D097E">
        <w:rPr>
          <w:rFonts w:ascii="Times New Roman" w:hAnsi="Times New Roman" w:cs="Times New Roman"/>
          <w:b/>
          <w:sz w:val="28"/>
          <w:szCs w:val="28"/>
        </w:rPr>
        <w:t xml:space="preserve">Какие формы получения информации были для Вас наиболее удобны: </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переписка с воспитателями___________________________________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групповые собрания_________________________________________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личные беседы с воспитателем________________________________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информационные стенды_____________________________________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другое_____________________________________________________</w:t>
      </w:r>
    </w:p>
    <w:p w:rsidR="001D4337" w:rsidRPr="009D097E" w:rsidRDefault="001D4337" w:rsidP="009D097E">
      <w:pPr>
        <w:spacing w:after="0"/>
        <w:ind w:hanging="1620"/>
        <w:jc w:val="both"/>
        <w:rPr>
          <w:rFonts w:ascii="Times New Roman" w:hAnsi="Times New Roman" w:cs="Times New Roman"/>
          <w:b/>
          <w:sz w:val="28"/>
          <w:szCs w:val="28"/>
        </w:rPr>
      </w:pPr>
      <w:r w:rsidRPr="009D097E">
        <w:rPr>
          <w:rFonts w:ascii="Times New Roman" w:hAnsi="Times New Roman" w:cs="Times New Roman"/>
          <w:sz w:val="28"/>
          <w:szCs w:val="28"/>
        </w:rPr>
        <w:t xml:space="preserve">                          </w:t>
      </w:r>
      <w:r w:rsidRPr="009D097E">
        <w:rPr>
          <w:rFonts w:ascii="Times New Roman" w:hAnsi="Times New Roman" w:cs="Times New Roman"/>
          <w:b/>
          <w:sz w:val="28"/>
          <w:szCs w:val="28"/>
        </w:rPr>
        <w:t xml:space="preserve">Укажите источник, из которого Вы получали информацию в детском саду по обучению ребёнка Правилам дорожного движения: </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воспитатели детского сада_____________________________________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другие специалисты детского сада______________________________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книги, газеты, журналы_______________________________________</w:t>
      </w:r>
    </w:p>
    <w:p w:rsidR="001D4337" w:rsidRPr="009D097E" w:rsidRDefault="001D4337" w:rsidP="009D097E">
      <w:pPr>
        <w:spacing w:after="0"/>
        <w:ind w:left="3600" w:hanging="3600"/>
        <w:jc w:val="both"/>
        <w:rPr>
          <w:rFonts w:ascii="Times New Roman" w:hAnsi="Times New Roman" w:cs="Times New Roman"/>
          <w:sz w:val="28"/>
          <w:szCs w:val="28"/>
        </w:rPr>
      </w:pPr>
      <w:r w:rsidRPr="009D097E">
        <w:rPr>
          <w:rFonts w:ascii="Times New Roman" w:hAnsi="Times New Roman" w:cs="Times New Roman"/>
          <w:sz w:val="28"/>
          <w:szCs w:val="28"/>
        </w:rPr>
        <w:t>видеотека___________________________________________________</w:t>
      </w:r>
    </w:p>
    <w:p w:rsidR="009D097E" w:rsidRPr="009D097E" w:rsidRDefault="001D4337" w:rsidP="009D097E">
      <w:pPr>
        <w:spacing w:after="0"/>
        <w:jc w:val="both"/>
        <w:rPr>
          <w:rFonts w:ascii="Times New Roman" w:hAnsi="Times New Roman" w:cs="Times New Roman"/>
          <w:b/>
          <w:sz w:val="28"/>
          <w:szCs w:val="28"/>
        </w:rPr>
      </w:pPr>
      <w:r w:rsidRPr="009D097E">
        <w:rPr>
          <w:rFonts w:ascii="Times New Roman" w:hAnsi="Times New Roman" w:cs="Times New Roman"/>
          <w:b/>
          <w:sz w:val="28"/>
          <w:szCs w:val="28"/>
        </w:rPr>
        <w:t>Для чего, по Вашему мнению, необходимо обучать ребёнка Правилам дорожного</w:t>
      </w:r>
      <w:r w:rsidR="009D097E">
        <w:rPr>
          <w:rFonts w:ascii="Times New Roman" w:hAnsi="Times New Roman" w:cs="Times New Roman"/>
          <w:b/>
          <w:sz w:val="28"/>
          <w:szCs w:val="28"/>
        </w:rPr>
        <w:t xml:space="preserve"> </w:t>
      </w:r>
      <w:r w:rsidR="009D097E" w:rsidRPr="009D097E">
        <w:rPr>
          <w:rFonts w:ascii="Times New Roman" w:hAnsi="Times New Roman" w:cs="Times New Roman"/>
          <w:b/>
          <w:sz w:val="28"/>
          <w:szCs w:val="28"/>
        </w:rPr>
        <w:t>движения?</w:t>
      </w:r>
    </w:p>
    <w:p w:rsidR="001D4337" w:rsidRPr="009D097E" w:rsidRDefault="001D4337" w:rsidP="009D097E">
      <w:pPr>
        <w:spacing w:after="0"/>
        <w:jc w:val="both"/>
        <w:rPr>
          <w:rFonts w:ascii="Times New Roman" w:hAnsi="Times New Roman" w:cs="Times New Roman"/>
          <w:sz w:val="28"/>
          <w:szCs w:val="28"/>
        </w:rPr>
      </w:pPr>
      <w:r w:rsidRPr="009D097E">
        <w:rPr>
          <w:rFonts w:ascii="Times New Roman" w:hAnsi="Times New Roman" w:cs="Times New Roman"/>
          <w:sz w:val="28"/>
          <w:szCs w:val="28"/>
        </w:rPr>
        <w:t>_______________________________________________________________________________________________________________________________</w:t>
      </w:r>
    </w:p>
    <w:p w:rsidR="001D4337" w:rsidRPr="009D097E" w:rsidRDefault="001D4337" w:rsidP="009D097E">
      <w:pPr>
        <w:spacing w:after="0"/>
        <w:ind w:hanging="1620"/>
        <w:jc w:val="both"/>
        <w:rPr>
          <w:rFonts w:ascii="Times New Roman" w:hAnsi="Times New Roman" w:cs="Times New Roman"/>
          <w:sz w:val="28"/>
          <w:szCs w:val="28"/>
        </w:rPr>
      </w:pPr>
      <w:r w:rsidRPr="009D097E">
        <w:rPr>
          <w:rFonts w:ascii="Times New Roman" w:hAnsi="Times New Roman" w:cs="Times New Roman"/>
          <w:sz w:val="28"/>
          <w:szCs w:val="28"/>
        </w:rPr>
        <w:t xml:space="preserve">                           Что бы Вы хотели пожелать воспитателям дошкольного учреждения? ______________________________________________________________________________________________________________________________________________________________________________________________________</w:t>
      </w:r>
    </w:p>
    <w:p w:rsidR="001D4337" w:rsidRPr="009D097E" w:rsidRDefault="001D4337" w:rsidP="009D097E">
      <w:pPr>
        <w:spacing w:after="0"/>
        <w:ind w:left="3600"/>
        <w:jc w:val="both"/>
        <w:rPr>
          <w:rFonts w:ascii="Times New Roman" w:hAnsi="Times New Roman" w:cs="Times New Roman"/>
          <w:sz w:val="28"/>
          <w:szCs w:val="28"/>
        </w:rPr>
      </w:pPr>
    </w:p>
    <w:p w:rsidR="001D4337" w:rsidRPr="005C2D43" w:rsidRDefault="009D097E" w:rsidP="005C2D4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1D4337" w:rsidRPr="009D097E">
        <w:rPr>
          <w:rFonts w:ascii="Times New Roman" w:hAnsi="Times New Roman" w:cs="Times New Roman"/>
          <w:b/>
          <w:sz w:val="28"/>
          <w:szCs w:val="28"/>
        </w:rPr>
        <w:t>Благодарим Вас за искренние ответы!</w:t>
      </w:r>
    </w:p>
    <w:p w:rsidR="001D4337" w:rsidRDefault="005C2D43" w:rsidP="009D097E">
      <w:pPr>
        <w:spacing w:after="0"/>
        <w:ind w:left="3960"/>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5C2D43">
        <w:rPr>
          <w:rFonts w:ascii="Times New Roman" w:hAnsi="Times New Roman" w:cs="Times New Roman"/>
          <w:sz w:val="28"/>
          <w:szCs w:val="28"/>
        </w:rPr>
        <w:t xml:space="preserve">Приложение </w:t>
      </w:r>
      <w:r w:rsidR="00C522D9">
        <w:rPr>
          <w:rFonts w:ascii="Times New Roman" w:hAnsi="Times New Roman" w:cs="Times New Roman"/>
          <w:sz w:val="28"/>
          <w:szCs w:val="28"/>
        </w:rPr>
        <w:t>3</w:t>
      </w:r>
    </w:p>
    <w:p w:rsidR="005C2D43" w:rsidRPr="00C522D9" w:rsidRDefault="005C2D43" w:rsidP="005C2D43">
      <w:pPr>
        <w:spacing w:after="0"/>
        <w:jc w:val="both"/>
        <w:rPr>
          <w:rFonts w:ascii="Times New Roman" w:hAnsi="Times New Roman" w:cs="Times New Roman"/>
          <w:b/>
          <w:sz w:val="40"/>
          <w:szCs w:val="40"/>
        </w:rPr>
      </w:pPr>
      <w:r w:rsidRPr="00C522D9">
        <w:rPr>
          <w:rFonts w:ascii="Times New Roman" w:hAnsi="Times New Roman" w:cs="Times New Roman"/>
          <w:b/>
          <w:sz w:val="40"/>
          <w:szCs w:val="40"/>
        </w:rPr>
        <w:t xml:space="preserve">            </w:t>
      </w:r>
      <w:r w:rsidR="00C522D9">
        <w:rPr>
          <w:rFonts w:ascii="Times New Roman" w:hAnsi="Times New Roman" w:cs="Times New Roman"/>
          <w:b/>
          <w:sz w:val="40"/>
          <w:szCs w:val="40"/>
        </w:rPr>
        <w:t xml:space="preserve">           </w:t>
      </w:r>
      <w:r w:rsidRPr="00C522D9">
        <w:rPr>
          <w:rFonts w:ascii="Times New Roman" w:hAnsi="Times New Roman" w:cs="Times New Roman"/>
          <w:b/>
          <w:sz w:val="40"/>
          <w:szCs w:val="40"/>
        </w:rPr>
        <w:t>Памятки для родителей</w:t>
      </w:r>
    </w:p>
    <w:p w:rsidR="005C2D43" w:rsidRDefault="005C2D43" w:rsidP="005C2D43">
      <w:pPr>
        <w:spacing w:after="0"/>
        <w:jc w:val="both"/>
        <w:rPr>
          <w:rFonts w:ascii="Times New Roman" w:hAnsi="Times New Roman" w:cs="Times New Roman"/>
          <w:sz w:val="28"/>
          <w:szCs w:val="28"/>
        </w:rPr>
      </w:pPr>
    </w:p>
    <w:p w:rsidR="005C2D43" w:rsidRPr="00C522D9" w:rsidRDefault="005C2D43" w:rsidP="00C522D9">
      <w:pPr>
        <w:pStyle w:val="a3"/>
        <w:jc w:val="both"/>
        <w:rPr>
          <w:rFonts w:ascii="Times New Roman" w:eastAsia="Times New Roman" w:hAnsi="Times New Roman" w:cs="Times New Roman"/>
          <w:b/>
          <w:bCs/>
          <w:color w:val="000000"/>
          <w:sz w:val="32"/>
          <w:szCs w:val="32"/>
          <w:lang w:eastAsia="ru-RU"/>
        </w:rPr>
      </w:pPr>
      <w:r w:rsidRPr="00C522D9">
        <w:rPr>
          <w:rFonts w:ascii="Times New Roman" w:eastAsia="Times New Roman" w:hAnsi="Times New Roman" w:cs="Times New Roman"/>
          <w:b/>
          <w:bCs/>
          <w:color w:val="000000"/>
          <w:sz w:val="32"/>
          <w:szCs w:val="32"/>
          <w:lang w:eastAsia="ru-RU"/>
        </w:rPr>
        <w:t>Памятка для родителей детей младшего дошкольного возраста по воспитанию грамотного пешехода:</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В младшем дошкольном возрасте ребенок должен усвоить:</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без взрослых на дорогу выходить нельзя, идешь со взрослым за руку, не вырывайся, не сходи с тротуара;</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w:t>
      </w:r>
      <w:r w:rsidRPr="00C522D9">
        <w:rPr>
          <w:rFonts w:ascii="Times New Roman" w:eastAsia="Times New Roman" w:hAnsi="Times New Roman" w:cs="Times New Roman"/>
          <w:sz w:val="28"/>
          <w:szCs w:val="28"/>
          <w:lang w:eastAsia="ru-RU"/>
        </w:rPr>
        <w:tab/>
        <w:t>ходить по улице следует спокойным шагом, придерживаясь правой стороны тротуара;</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w:t>
      </w:r>
      <w:r w:rsidRPr="00C522D9">
        <w:rPr>
          <w:rFonts w:ascii="Times New Roman" w:eastAsia="Times New Roman" w:hAnsi="Times New Roman" w:cs="Times New Roman"/>
          <w:sz w:val="28"/>
          <w:szCs w:val="28"/>
          <w:lang w:eastAsia="ru-RU"/>
        </w:rPr>
        <w:tab/>
        <w:t>переходить дорогу можно только по пешеходному тротуару на зеленый сигнал светофора, убедившись, что все автомобили остановились;</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w:t>
      </w:r>
      <w:r w:rsidRPr="00C522D9">
        <w:rPr>
          <w:rFonts w:ascii="Times New Roman" w:eastAsia="Times New Roman" w:hAnsi="Times New Roman" w:cs="Times New Roman"/>
          <w:sz w:val="28"/>
          <w:szCs w:val="28"/>
          <w:lang w:eastAsia="ru-RU"/>
        </w:rPr>
        <w:tab/>
        <w:t>проезжая часть предназначена только для транспортных средств;</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w:t>
      </w:r>
      <w:r w:rsidRPr="00C522D9">
        <w:rPr>
          <w:rFonts w:ascii="Times New Roman" w:eastAsia="Times New Roman" w:hAnsi="Times New Roman" w:cs="Times New Roman"/>
          <w:sz w:val="28"/>
          <w:szCs w:val="28"/>
          <w:lang w:eastAsia="ru-RU"/>
        </w:rPr>
        <w:tab/>
        <w:t>движение транспорта на дороге регулируется сигналами светофора и милиционером-регулировщиком;</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w:t>
      </w:r>
      <w:r w:rsidRPr="00C522D9">
        <w:rPr>
          <w:rFonts w:ascii="Times New Roman" w:eastAsia="Times New Roman" w:hAnsi="Times New Roman" w:cs="Times New Roman"/>
          <w:sz w:val="28"/>
          <w:szCs w:val="28"/>
          <w:lang w:eastAsia="ru-RU"/>
        </w:rPr>
        <w:tab/>
        <w:t>в общественном транспорте не высовываться из окон, не выставлять руки какие-либо предметы.</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Не запугивайте ребенка улицей – панический страх перед транспортом не менее вреден, чем беспечность и невнимательность!</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xml:space="preserve">Помните! Ребенок учится законам улицы, беря пример с вас – родителей, других взрослых. Пусть ваш пример учит дисциплинированному </w:t>
      </w:r>
      <w:r w:rsidRPr="00C522D9">
        <w:rPr>
          <w:rFonts w:ascii="Times New Roman" w:eastAsia="Times New Roman" w:hAnsi="Times New Roman" w:cs="Times New Roman"/>
          <w:sz w:val="28"/>
          <w:szCs w:val="28"/>
          <w:lang w:eastAsia="ru-RU"/>
        </w:rPr>
        <w:lastRenderedPageBreak/>
        <w:t>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5C2D43" w:rsidRPr="00C522D9" w:rsidRDefault="005C2D43" w:rsidP="00C522D9">
      <w:pPr>
        <w:pStyle w:val="a3"/>
        <w:jc w:val="both"/>
        <w:rPr>
          <w:rFonts w:ascii="Times New Roman" w:eastAsia="Times New Roman" w:hAnsi="Times New Roman" w:cs="Times New Roman"/>
          <w:bCs/>
          <w:color w:val="000000"/>
          <w:sz w:val="28"/>
          <w:szCs w:val="28"/>
          <w:lang w:eastAsia="ru-RU"/>
        </w:rPr>
      </w:pPr>
    </w:p>
    <w:p w:rsidR="005C2D43" w:rsidRPr="00C522D9" w:rsidRDefault="00C522D9" w:rsidP="00C522D9">
      <w:pPr>
        <w:pStyle w:val="a3"/>
        <w:jc w:val="both"/>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6"/>
          <w:szCs w:val="36"/>
          <w:lang w:eastAsia="ru-RU"/>
        </w:rPr>
        <w:t xml:space="preserve">                 </w:t>
      </w:r>
      <w:r w:rsidR="005C2D43" w:rsidRPr="00C522D9">
        <w:rPr>
          <w:rFonts w:ascii="Times New Roman" w:eastAsia="Times New Roman" w:hAnsi="Times New Roman" w:cs="Times New Roman"/>
          <w:b/>
          <w:bCs/>
          <w:color w:val="000000"/>
          <w:sz w:val="32"/>
          <w:szCs w:val="32"/>
          <w:lang w:eastAsia="ru-RU"/>
        </w:rPr>
        <w:t>Памятки по безопасности на дороге</w:t>
      </w:r>
    </w:p>
    <w:p w:rsidR="00C522D9" w:rsidRDefault="00C522D9" w:rsidP="00C522D9">
      <w:pPr>
        <w:pStyle w:val="a3"/>
        <w:jc w:val="both"/>
        <w:rPr>
          <w:rFonts w:ascii="Times New Roman" w:eastAsia="Times New Roman" w:hAnsi="Times New Roman" w:cs="Times New Roman"/>
          <w:b/>
          <w:bCs/>
          <w:sz w:val="28"/>
          <w:szCs w:val="28"/>
          <w:lang w:eastAsia="ru-RU"/>
        </w:rPr>
      </w:pPr>
    </w:p>
    <w:p w:rsidR="005C2D43" w:rsidRPr="00C522D9" w:rsidRDefault="005C2D43" w:rsidP="00C522D9">
      <w:pPr>
        <w:pStyle w:val="a3"/>
        <w:jc w:val="both"/>
        <w:rPr>
          <w:rFonts w:ascii="Times New Roman" w:eastAsia="Times New Roman" w:hAnsi="Times New Roman" w:cs="Times New Roman"/>
          <w:b/>
          <w:sz w:val="28"/>
          <w:szCs w:val="28"/>
          <w:lang w:eastAsia="ru-RU"/>
        </w:rPr>
      </w:pPr>
      <w:r w:rsidRPr="00C522D9">
        <w:rPr>
          <w:rFonts w:ascii="Times New Roman" w:eastAsia="Times New Roman" w:hAnsi="Times New Roman" w:cs="Times New Roman"/>
          <w:b/>
          <w:bCs/>
          <w:sz w:val="28"/>
          <w:szCs w:val="28"/>
          <w:lang w:eastAsia="ru-RU"/>
        </w:rPr>
        <w:t>в дождливый день</w:t>
      </w:r>
    </w:p>
    <w:p w:rsidR="005C2D43" w:rsidRPr="00C522D9" w:rsidRDefault="005C2D43" w:rsidP="00C522D9">
      <w:pPr>
        <w:pStyle w:val="a3"/>
        <w:ind w:firstLine="709"/>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начинайтепереход.</w:t>
      </w:r>
      <w:r w:rsidRPr="00C522D9">
        <w:rPr>
          <w:rFonts w:ascii="Times New Roman" w:eastAsia="Times New Roman" w:hAnsi="Times New Roman" w:cs="Times New Roman"/>
          <w:sz w:val="28"/>
          <w:szCs w:val="28"/>
          <w:lang w:eastAsia="ru-RU"/>
        </w:rPr>
        <w:br/>
        <w:t>ЗАПОМНИТЕ: даже старый опытный водитель не сможет мгновенно остановить автомобиль.</w:t>
      </w:r>
    </w:p>
    <w:p w:rsidR="005C2D43" w:rsidRPr="00C522D9" w:rsidRDefault="005C2D43" w:rsidP="00C522D9">
      <w:pPr>
        <w:pStyle w:val="a3"/>
        <w:jc w:val="both"/>
        <w:rPr>
          <w:rFonts w:ascii="Times New Roman" w:eastAsia="Times New Roman" w:hAnsi="Times New Roman" w:cs="Times New Roman"/>
          <w:b/>
          <w:sz w:val="28"/>
          <w:szCs w:val="28"/>
          <w:lang w:eastAsia="ru-RU"/>
        </w:rPr>
      </w:pPr>
      <w:r w:rsidRPr="00C522D9">
        <w:rPr>
          <w:rFonts w:ascii="Times New Roman" w:eastAsia="Times New Roman" w:hAnsi="Times New Roman" w:cs="Times New Roman"/>
          <w:b/>
          <w:bCs/>
          <w:sz w:val="28"/>
          <w:szCs w:val="28"/>
          <w:lang w:eastAsia="ru-RU"/>
        </w:rPr>
        <w:t>В туман</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5C2D43" w:rsidRPr="00C522D9" w:rsidRDefault="005C2D43" w:rsidP="00C522D9">
      <w:pPr>
        <w:pStyle w:val="a3"/>
        <w:jc w:val="both"/>
        <w:rPr>
          <w:rFonts w:ascii="Times New Roman" w:eastAsia="Times New Roman" w:hAnsi="Times New Roman" w:cs="Times New Roman"/>
          <w:b/>
          <w:sz w:val="28"/>
          <w:szCs w:val="28"/>
          <w:lang w:eastAsia="ru-RU"/>
        </w:rPr>
      </w:pPr>
      <w:r w:rsidRPr="00C522D9">
        <w:rPr>
          <w:rFonts w:ascii="Times New Roman" w:eastAsia="Times New Roman" w:hAnsi="Times New Roman" w:cs="Times New Roman"/>
          <w:b/>
          <w:bCs/>
          <w:sz w:val="28"/>
          <w:szCs w:val="28"/>
          <w:lang w:eastAsia="ru-RU"/>
        </w:rPr>
        <w:t>В морозную погоду</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Сегодня на улице холодно. Стёкла автомобилей покрываются изморозью, и водителю очень трудно наблюдать за дорогой.</w:t>
      </w:r>
      <w:r w:rsidRPr="00C522D9">
        <w:rPr>
          <w:rFonts w:ascii="Times New Roman" w:eastAsia="Times New Roman" w:hAnsi="Times New Roman" w:cs="Times New Roman"/>
          <w:sz w:val="28"/>
          <w:szCs w:val="28"/>
          <w:lang w:eastAsia="ru-RU"/>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5C2D43" w:rsidRPr="00C522D9" w:rsidRDefault="005C2D43" w:rsidP="00C522D9">
      <w:pPr>
        <w:pStyle w:val="a3"/>
        <w:jc w:val="both"/>
        <w:rPr>
          <w:rFonts w:ascii="Times New Roman" w:eastAsia="Times New Roman" w:hAnsi="Times New Roman" w:cs="Times New Roman"/>
          <w:b/>
          <w:sz w:val="28"/>
          <w:szCs w:val="28"/>
          <w:lang w:eastAsia="ru-RU"/>
        </w:rPr>
      </w:pPr>
      <w:r w:rsidRPr="00C522D9">
        <w:rPr>
          <w:rFonts w:ascii="Times New Roman" w:eastAsia="Times New Roman" w:hAnsi="Times New Roman" w:cs="Times New Roman"/>
          <w:b/>
          <w:bCs/>
          <w:sz w:val="28"/>
          <w:szCs w:val="28"/>
          <w:lang w:eastAsia="ru-RU"/>
        </w:rPr>
        <w:t>В гололёд</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После тёплых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на скользкой дороге машину остановить трудно. По этому по пути домой будьте особенно осторожны. Не спешите, т. к. можно неожиданно упасть и оказаться под колёсами.</w:t>
      </w:r>
    </w:p>
    <w:p w:rsidR="005C2D43" w:rsidRPr="00C522D9" w:rsidRDefault="005C2D43" w:rsidP="00C522D9">
      <w:pPr>
        <w:pStyle w:val="a3"/>
        <w:jc w:val="both"/>
        <w:rPr>
          <w:rFonts w:ascii="Times New Roman" w:eastAsia="Times New Roman" w:hAnsi="Times New Roman" w:cs="Times New Roman"/>
          <w:b/>
          <w:sz w:val="28"/>
          <w:szCs w:val="28"/>
          <w:lang w:eastAsia="ru-RU"/>
        </w:rPr>
      </w:pPr>
      <w:r w:rsidRPr="00C522D9">
        <w:rPr>
          <w:rFonts w:ascii="Times New Roman" w:eastAsia="Times New Roman" w:hAnsi="Times New Roman" w:cs="Times New Roman"/>
          <w:b/>
          <w:bCs/>
          <w:sz w:val="28"/>
          <w:szCs w:val="28"/>
          <w:lang w:eastAsia="ru-RU"/>
        </w:rPr>
        <w:t>Весной</w:t>
      </w:r>
    </w:p>
    <w:p w:rsidR="005C2D43" w:rsidRPr="00C522D9" w:rsidRDefault="005C2D43" w:rsidP="00C522D9">
      <w:pPr>
        <w:pStyle w:val="a3"/>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r w:rsidRPr="00C522D9">
        <w:rPr>
          <w:rFonts w:ascii="Times New Roman" w:eastAsia="Times New Roman" w:hAnsi="Times New Roman" w:cs="Times New Roman"/>
          <w:sz w:val="28"/>
          <w:szCs w:val="28"/>
          <w:lang w:eastAsia="ru-RU"/>
        </w:rPr>
        <w:br/>
        <w:t xml:space="preserve">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w:t>
      </w:r>
      <w:r w:rsidRPr="00C522D9">
        <w:rPr>
          <w:rFonts w:ascii="Times New Roman" w:eastAsia="Times New Roman" w:hAnsi="Times New Roman" w:cs="Times New Roman"/>
          <w:sz w:val="28"/>
          <w:szCs w:val="28"/>
          <w:lang w:eastAsia="ru-RU"/>
        </w:rPr>
        <w:lastRenderedPageBreak/>
        <w:t>приближающийся автомобиль, пропустите его. На велосипеде катайтесь только во дворах или на специальных площадках.</w:t>
      </w:r>
      <w:r w:rsidRPr="00C522D9">
        <w:rPr>
          <w:rFonts w:ascii="Times New Roman" w:eastAsia="Times New Roman" w:hAnsi="Times New Roman" w:cs="Times New Roman"/>
          <w:sz w:val="28"/>
          <w:szCs w:val="28"/>
          <w:lang w:eastAsia="ru-RU"/>
        </w:rPr>
        <w:br/>
        <w:t>Запомните, что от несчастного случая вы убережёте себя только безукоризненным соблюдением правил дорожного движения.</w:t>
      </w:r>
      <w:r w:rsidRPr="00C522D9">
        <w:rPr>
          <w:rFonts w:ascii="Times New Roman" w:eastAsia="Times New Roman" w:hAnsi="Times New Roman" w:cs="Times New Roman"/>
          <w:sz w:val="28"/>
          <w:szCs w:val="28"/>
          <w:lang w:eastAsia="ru-RU"/>
        </w:rPr>
        <w:br/>
        <w:t>Всегда помните, что знание и соблюдение Правил дорожного движения — гарантия безопасности вашей жизни.</w:t>
      </w:r>
    </w:p>
    <w:p w:rsidR="005C2D43" w:rsidRDefault="005C2D43" w:rsidP="005C2D43">
      <w:pPr>
        <w:spacing w:after="0"/>
        <w:jc w:val="both"/>
        <w:rPr>
          <w:rFonts w:ascii="Times New Roman" w:hAnsi="Times New Roman" w:cs="Times New Roman"/>
          <w:sz w:val="28"/>
          <w:szCs w:val="28"/>
        </w:rPr>
      </w:pPr>
    </w:p>
    <w:p w:rsidR="00E6354D" w:rsidRDefault="00E6354D" w:rsidP="005C2D43">
      <w:pPr>
        <w:spacing w:after="0"/>
        <w:jc w:val="both"/>
        <w:rPr>
          <w:rFonts w:ascii="Times New Roman" w:hAnsi="Times New Roman" w:cs="Times New Roman"/>
          <w:sz w:val="28"/>
          <w:szCs w:val="28"/>
        </w:rPr>
      </w:pPr>
    </w:p>
    <w:p w:rsidR="00E6354D" w:rsidRDefault="00E6354D" w:rsidP="005C2D43">
      <w:pPr>
        <w:spacing w:after="0"/>
        <w:jc w:val="both"/>
        <w:rPr>
          <w:rFonts w:ascii="Times New Roman" w:hAnsi="Times New Roman" w:cs="Times New Roman"/>
          <w:sz w:val="28"/>
          <w:szCs w:val="28"/>
        </w:rPr>
      </w:pPr>
    </w:p>
    <w:p w:rsidR="00E6354D" w:rsidRPr="00C522D9" w:rsidRDefault="00E6354D" w:rsidP="00E6354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32"/>
          <w:szCs w:val="32"/>
          <w:lang w:eastAsia="ru-RU"/>
        </w:rPr>
      </w:pPr>
      <w:r w:rsidRPr="00C522D9">
        <w:rPr>
          <w:rFonts w:ascii="Times New Roman" w:eastAsia="Times New Roman" w:hAnsi="Times New Roman" w:cs="Times New Roman"/>
          <w:b/>
          <w:bCs/>
          <w:sz w:val="32"/>
          <w:szCs w:val="32"/>
          <w:lang w:eastAsia="ru-RU"/>
        </w:rPr>
        <w:t>Как научить ребенка безопасному поведению на дороге</w:t>
      </w:r>
    </w:p>
    <w:p w:rsidR="00E6354D" w:rsidRPr="00C522D9" w:rsidRDefault="00E6354D" w:rsidP="00E6354D">
      <w:pPr>
        <w:widowControl w:val="0"/>
        <w:shd w:val="clear" w:color="auto" w:fill="FFFFFF"/>
        <w:autoSpaceDE w:val="0"/>
        <w:autoSpaceDN w:val="0"/>
        <w:adjustRightInd w:val="0"/>
        <w:spacing w:before="281" w:after="0" w:line="288" w:lineRule="exact"/>
        <w:ind w:left="2626"/>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i/>
          <w:iCs/>
          <w:sz w:val="28"/>
          <w:szCs w:val="28"/>
          <w:lang w:eastAsia="ru-RU"/>
        </w:rPr>
        <w:t>Ничто не действует в младых душах детских сильнее всеобщей власти примера, а между другими примерами ничей другой в них не впечатлевается глубже и тверже примера родителей.</w:t>
      </w:r>
    </w:p>
    <w:p w:rsidR="00E6354D" w:rsidRPr="00C522D9" w:rsidRDefault="00E6354D" w:rsidP="00E6354D">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Н.И. Новиков</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Прежде всего, это не просто! Надежное поведение обеспечивают только привыч</w:t>
      </w:r>
      <w:r w:rsidRPr="00C522D9">
        <w:rPr>
          <w:rFonts w:ascii="Times New Roman" w:eastAsia="Times New Roman" w:hAnsi="Times New Roman" w:cs="Times New Roman"/>
          <w:sz w:val="28"/>
          <w:szCs w:val="28"/>
          <w:lang w:eastAsia="ru-RU"/>
        </w:rPr>
        <w:softHyphen/>
        <w:t>ки, а их нельзя создать словами предостережения типа «будь осторожен» или «не перебегай проезжую часть». Только систематические, повседневные тренировки с постоянным личным примером родителей, начиная с дошкольного возраста, когда ребенка еще водят по улице за руку, - могут создать у него привычки.</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xml:space="preserve">Целесообразно создавать у детей четыре вида навыков. Первый - </w:t>
      </w:r>
      <w:r w:rsidRPr="00C522D9">
        <w:rPr>
          <w:rFonts w:ascii="Times New Roman" w:eastAsia="Times New Roman" w:hAnsi="Times New Roman" w:cs="Times New Roman"/>
          <w:i/>
          <w:iCs/>
          <w:sz w:val="28"/>
          <w:szCs w:val="28"/>
          <w:lang w:eastAsia="ru-RU"/>
        </w:rPr>
        <w:t>навык на</w:t>
      </w:r>
      <w:r w:rsidRPr="00C522D9">
        <w:rPr>
          <w:rFonts w:ascii="Times New Roman" w:eastAsia="Times New Roman" w:hAnsi="Times New Roman" w:cs="Times New Roman"/>
          <w:i/>
          <w:iCs/>
          <w:sz w:val="28"/>
          <w:szCs w:val="28"/>
          <w:lang w:eastAsia="ru-RU"/>
        </w:rPr>
        <w:softHyphen/>
        <w:t xml:space="preserve">блюдения. </w:t>
      </w:r>
      <w:r w:rsidRPr="00C522D9">
        <w:rPr>
          <w:rFonts w:ascii="Times New Roman" w:eastAsia="Times New Roman" w:hAnsi="Times New Roman" w:cs="Times New Roman"/>
          <w:sz w:val="28"/>
          <w:szCs w:val="28"/>
          <w:lang w:eastAsia="ru-RU"/>
        </w:rPr>
        <w:t>Ребенок должен научиться видеть предметы, закрывающие обзор проез</w:t>
      </w:r>
      <w:r w:rsidRPr="00C522D9">
        <w:rPr>
          <w:rFonts w:ascii="Times New Roman" w:eastAsia="Times New Roman" w:hAnsi="Times New Roman" w:cs="Times New Roman"/>
          <w:sz w:val="28"/>
          <w:szCs w:val="28"/>
          <w:lang w:eastAsia="ru-RU"/>
        </w:rPr>
        <w:softHyphen/>
        <w:t>жей части, как «предметы опасные» или «предметы, скрывающие опасность». Для этого ему надо многократно показывать с тротуара эти предметы тогда, когда они скрывают или только что скрывали движущийся автомобиль. Чтобы ребенок сам видел их в роли скрывающих: стоящий автобус, грузовик, забор. У ребенка, соби</w:t>
      </w:r>
      <w:r w:rsidRPr="00C522D9">
        <w:rPr>
          <w:rFonts w:ascii="Times New Roman" w:eastAsia="Times New Roman" w:hAnsi="Times New Roman" w:cs="Times New Roman"/>
          <w:sz w:val="28"/>
          <w:szCs w:val="28"/>
          <w:lang w:eastAsia="ru-RU"/>
        </w:rPr>
        <w:softHyphen/>
        <w:t>рающегося переходить проезжую часть, при виде этих предметов должен возни</w:t>
      </w:r>
      <w:r w:rsidRPr="00C522D9">
        <w:rPr>
          <w:rFonts w:ascii="Times New Roman" w:eastAsia="Times New Roman" w:hAnsi="Times New Roman" w:cs="Times New Roman"/>
          <w:sz w:val="28"/>
          <w:szCs w:val="28"/>
          <w:lang w:eastAsia="ru-RU"/>
        </w:rPr>
        <w:softHyphen/>
        <w:t>кать вопрос: «Что отвлекает мое внимание при переходе проезжей части?! Осторожно - могу не заметить опасность!»</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Родители должны показать ребенку с тротуара через дорогу автобус, на кото</w:t>
      </w:r>
      <w:r w:rsidRPr="00C522D9">
        <w:rPr>
          <w:rFonts w:ascii="Times New Roman" w:eastAsia="Times New Roman" w:hAnsi="Times New Roman" w:cs="Times New Roman"/>
          <w:sz w:val="28"/>
          <w:szCs w:val="28"/>
          <w:lang w:eastAsia="ru-RU"/>
        </w:rPr>
        <w:softHyphen/>
        <w:t>рый можно было бы успеть, и рассказать ему один - два случая, когда пешеходы (или дети), стремясь успеть на автобус, не замечали приближающийся транспорт и попадали под него. Тогда, возможно, ребенок будет наблюдать внимательнее и бу</w:t>
      </w:r>
      <w:r w:rsidRPr="00C522D9">
        <w:rPr>
          <w:rFonts w:ascii="Times New Roman" w:eastAsia="Times New Roman" w:hAnsi="Times New Roman" w:cs="Times New Roman"/>
          <w:sz w:val="28"/>
          <w:szCs w:val="28"/>
          <w:lang w:eastAsia="ru-RU"/>
        </w:rPr>
        <w:softHyphen/>
        <w:t>дет видеть автобус через дорогу не только как автобус, нужный ему, но и как авто</w:t>
      </w:r>
      <w:r w:rsidRPr="00C522D9">
        <w:rPr>
          <w:rFonts w:ascii="Times New Roman" w:eastAsia="Times New Roman" w:hAnsi="Times New Roman" w:cs="Times New Roman"/>
          <w:sz w:val="28"/>
          <w:szCs w:val="28"/>
          <w:lang w:eastAsia="ru-RU"/>
        </w:rPr>
        <w:softHyphen/>
        <w:t>бус, отвлекающий внимание от опасности.</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Пустынную улицу или улицу с нерегулярным и неинтенсивным движением транспорта ребенок должен научиться видеть как улицу обманчивую, потому что именно на таких улицах дети часто выходят на проезжую часть, не посмотрев по сторонам. Из двора или из-за перекрестка неожиданно может появиться транспорт.</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lastRenderedPageBreak/>
        <w:t xml:space="preserve">Второй - </w:t>
      </w:r>
      <w:r w:rsidRPr="00C522D9">
        <w:rPr>
          <w:rFonts w:ascii="Times New Roman" w:eastAsia="Times New Roman" w:hAnsi="Times New Roman" w:cs="Times New Roman"/>
          <w:i/>
          <w:iCs/>
          <w:sz w:val="28"/>
          <w:szCs w:val="28"/>
          <w:lang w:eastAsia="ru-RU"/>
        </w:rPr>
        <w:t xml:space="preserve">«навык сопротивления» волнению или спешке. </w:t>
      </w:r>
      <w:r w:rsidRPr="00C522D9">
        <w:rPr>
          <w:rFonts w:ascii="Times New Roman" w:eastAsia="Times New Roman" w:hAnsi="Times New Roman" w:cs="Times New Roman"/>
          <w:sz w:val="28"/>
          <w:szCs w:val="28"/>
          <w:lang w:eastAsia="ru-RU"/>
        </w:rPr>
        <w:t>Когда ребенок спе</w:t>
      </w:r>
      <w:r w:rsidRPr="00C522D9">
        <w:rPr>
          <w:rFonts w:ascii="Times New Roman" w:eastAsia="Times New Roman" w:hAnsi="Times New Roman" w:cs="Times New Roman"/>
          <w:sz w:val="28"/>
          <w:szCs w:val="28"/>
          <w:lang w:eastAsia="ru-RU"/>
        </w:rPr>
        <w:softHyphen/>
        <w:t>шит или взволнован, больше всего вероятность, что он, забудет обо всем, и будет дей</w:t>
      </w:r>
      <w:r w:rsidRPr="00C522D9">
        <w:rPr>
          <w:rFonts w:ascii="Times New Roman" w:eastAsia="Times New Roman" w:hAnsi="Times New Roman" w:cs="Times New Roman"/>
          <w:sz w:val="28"/>
          <w:szCs w:val="28"/>
          <w:lang w:eastAsia="ru-RU"/>
        </w:rPr>
        <w:softHyphen/>
        <w:t>ствовать по привычке (а привычки, напомним, формируются в бытовой среде!). Поэтому, ступая на проезжую часть, спешку или волнение надо оставить на троту</w:t>
      </w:r>
      <w:r w:rsidRPr="00C522D9">
        <w:rPr>
          <w:rFonts w:ascii="Times New Roman" w:eastAsia="Times New Roman" w:hAnsi="Times New Roman" w:cs="Times New Roman"/>
          <w:sz w:val="28"/>
          <w:szCs w:val="28"/>
          <w:lang w:eastAsia="ru-RU"/>
        </w:rPr>
        <w:softHyphen/>
        <w:t>аре. При переходе - полное спокойствие, никакой спешки. Этот навык надо трени</w:t>
      </w:r>
      <w:r w:rsidRPr="00C522D9">
        <w:rPr>
          <w:rFonts w:ascii="Times New Roman" w:eastAsia="Times New Roman" w:hAnsi="Times New Roman" w:cs="Times New Roman"/>
          <w:sz w:val="28"/>
          <w:szCs w:val="28"/>
          <w:lang w:eastAsia="ru-RU"/>
        </w:rPr>
        <w:softHyphen/>
        <w:t>ровать у ребенка личным примером родителей. Надо, научиться себе, говорить: «Петя, не спеши, минута не поможет».</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xml:space="preserve">Третий - </w:t>
      </w:r>
      <w:r w:rsidRPr="00C522D9">
        <w:rPr>
          <w:rFonts w:ascii="Times New Roman" w:eastAsia="Times New Roman" w:hAnsi="Times New Roman" w:cs="Times New Roman"/>
          <w:i/>
          <w:iCs/>
          <w:sz w:val="28"/>
          <w:szCs w:val="28"/>
          <w:lang w:eastAsia="ru-RU"/>
        </w:rPr>
        <w:t xml:space="preserve">навык «переключения на проезжую часть». </w:t>
      </w:r>
      <w:r w:rsidRPr="00C522D9">
        <w:rPr>
          <w:rFonts w:ascii="Times New Roman" w:eastAsia="Times New Roman" w:hAnsi="Times New Roman" w:cs="Times New Roman"/>
          <w:sz w:val="28"/>
          <w:szCs w:val="28"/>
          <w:lang w:eastAsia="ru-RU"/>
        </w:rPr>
        <w:t>Тротуар отделен от про</w:t>
      </w:r>
      <w:r w:rsidRPr="00C522D9">
        <w:rPr>
          <w:rFonts w:ascii="Times New Roman" w:eastAsia="Times New Roman" w:hAnsi="Times New Roman" w:cs="Times New Roman"/>
          <w:sz w:val="28"/>
          <w:szCs w:val="28"/>
          <w:lang w:eastAsia="ru-RU"/>
        </w:rPr>
        <w:softHyphen/>
        <w:t>езжей части улицы узенькой полоской бордюрного камня. Цвет у него такой же серый, как и у тротуара или дороги. А между тем он разделяет два разных мира, в каждом из которых свои законы. В первом ребенок проводит львиную долю своего времени и тренирует привычки. Во втором ребенок находится ничтожное время. Если бордюрный камень тротуара - граница, за которой бытовые навыки не пригодны, надо научить ребенка замечать эту границу: замедлять движение, оста</w:t>
      </w:r>
      <w:r w:rsidRPr="00C522D9">
        <w:rPr>
          <w:rFonts w:ascii="Times New Roman" w:eastAsia="Times New Roman" w:hAnsi="Times New Roman" w:cs="Times New Roman"/>
          <w:sz w:val="28"/>
          <w:szCs w:val="28"/>
          <w:lang w:eastAsia="ru-RU"/>
        </w:rPr>
        <w:softHyphen/>
        <w:t>навливаться, выдерживать хотя бы небольшую паузу для психологического пере</w:t>
      </w:r>
      <w:r w:rsidRPr="00C522D9">
        <w:rPr>
          <w:rFonts w:ascii="Times New Roman" w:eastAsia="Times New Roman" w:hAnsi="Times New Roman" w:cs="Times New Roman"/>
          <w:sz w:val="28"/>
          <w:szCs w:val="28"/>
          <w:lang w:eastAsia="ru-RU"/>
        </w:rPr>
        <w:softHyphen/>
        <w:t>ключения в связи с переходом в опасную зону.</w:t>
      </w:r>
    </w:p>
    <w:p w:rsidR="00E6354D" w:rsidRPr="00C522D9" w:rsidRDefault="00E6354D" w:rsidP="00E6354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xml:space="preserve">Четвертый - </w:t>
      </w:r>
      <w:r w:rsidRPr="00C522D9">
        <w:rPr>
          <w:rFonts w:ascii="Times New Roman" w:eastAsia="Times New Roman" w:hAnsi="Times New Roman" w:cs="Times New Roman"/>
          <w:i/>
          <w:iCs/>
          <w:sz w:val="28"/>
          <w:szCs w:val="28"/>
          <w:lang w:eastAsia="ru-RU"/>
        </w:rPr>
        <w:t xml:space="preserve">навык «переключения на самоконтроль». </w:t>
      </w:r>
      <w:r w:rsidRPr="00C522D9">
        <w:rPr>
          <w:rFonts w:ascii="Times New Roman" w:eastAsia="Times New Roman" w:hAnsi="Times New Roman" w:cs="Times New Roman"/>
          <w:sz w:val="28"/>
          <w:szCs w:val="28"/>
          <w:lang w:eastAsia="ru-RU"/>
        </w:rPr>
        <w:t>Ребенок в быту при</w:t>
      </w:r>
      <w:r w:rsidRPr="00C522D9">
        <w:rPr>
          <w:rFonts w:ascii="Times New Roman" w:eastAsia="Times New Roman" w:hAnsi="Times New Roman" w:cs="Times New Roman"/>
          <w:sz w:val="28"/>
          <w:szCs w:val="28"/>
          <w:lang w:eastAsia="ru-RU"/>
        </w:rPr>
        <w:softHyphen/>
        <w:t>вык двигаться автоматически, на основе привычек: вижу - действую. Мысли в это время могут быть совершенно не связаны с движением. На проезжей части такое доверие навыкам недопустимо. Ребёнок имеет ряд прочных навыков, использование которых на проезжей части смертельно опасно! Значит, на проезжей части нужно следить за собой, участвовать в движении, в оценке обстановки не только глазами но и мыслями. Не отвлекаться 10-15с, которые требуются для перехода проезжей части.</w:t>
      </w:r>
    </w:p>
    <w:p w:rsidR="00E6354D" w:rsidRPr="00C522D9" w:rsidRDefault="00E6354D" w:rsidP="005C2D43">
      <w:pPr>
        <w:spacing w:after="0"/>
        <w:jc w:val="both"/>
        <w:rPr>
          <w:rFonts w:ascii="Times New Roman" w:hAnsi="Times New Roman" w:cs="Times New Roman"/>
          <w:sz w:val="28"/>
          <w:szCs w:val="28"/>
        </w:rPr>
      </w:pPr>
    </w:p>
    <w:p w:rsidR="00E6354D" w:rsidRPr="00C522D9" w:rsidRDefault="00C522D9" w:rsidP="00C522D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      </w:t>
      </w:r>
      <w:r w:rsidR="00E6354D" w:rsidRPr="00C522D9">
        <w:rPr>
          <w:rFonts w:ascii="Times New Roman" w:eastAsia="Times New Roman" w:hAnsi="Times New Roman" w:cs="Times New Roman"/>
          <w:b/>
          <w:bCs/>
          <w:sz w:val="32"/>
          <w:szCs w:val="32"/>
          <w:lang w:eastAsia="ru-RU"/>
        </w:rPr>
        <w:t>Правила пользования трамваем, троллейбусом, автобусом</w:t>
      </w:r>
      <w:r w:rsidR="00E6354D" w:rsidRPr="00C522D9">
        <w:rPr>
          <w:rFonts w:ascii="Times New Roman" w:eastAsia="Times New Roman" w:hAnsi="Times New Roman" w:cs="Times New Roman"/>
          <w:b/>
          <w:bCs/>
          <w:color w:val="FF0000"/>
          <w:sz w:val="32"/>
          <w:szCs w:val="32"/>
          <w:lang w:eastAsia="ru-RU"/>
        </w:rPr>
        <w:t>.</w:t>
      </w:r>
    </w:p>
    <w:p w:rsidR="00C522D9" w:rsidRDefault="00C522D9" w:rsidP="00C522D9">
      <w:pPr>
        <w:spacing w:after="0"/>
        <w:ind w:firstLine="4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354D" w:rsidRPr="00C522D9">
        <w:rPr>
          <w:rFonts w:ascii="Times New Roman" w:eastAsia="Times New Roman" w:hAnsi="Times New Roman" w:cs="Times New Roman"/>
          <w:sz w:val="28"/>
          <w:szCs w:val="28"/>
          <w:lang w:eastAsia="ru-RU"/>
        </w:rPr>
        <w:t xml:space="preserve">Автобусы, троллейбусы, трамваи являются транспортом общественного пользования и курсируют по строго определенным маршрутам. Каждый маршрут имеет свой номер. По пути следования транспортные средства делают остановки для посадки и высадки пассажиров. Места остановок обозначаются специальными указателями: автобусная — буквой «А», троллейбусная — «Т», трамвайная — цифрой, обозначающей номер маршрута. В большинстве случаев указатели трамвайных остановок подвешиваются над полотном трамвайных путей указатели троллейбусных и автобусных остановок крепятся на столбах или специальных подставках с правой стороны проезжей части. Пассажиры ожидают транспорт на посадочной площадке, а там, где ее нет, на тротуаре или обочине дороги около указателя остановки. Посадка в транспорт общественного пользования осуществляется при полной его остановке через </w:t>
      </w:r>
      <w:r w:rsidR="00E6354D" w:rsidRPr="00C522D9">
        <w:rPr>
          <w:rFonts w:ascii="Times New Roman" w:eastAsia="Times New Roman" w:hAnsi="Times New Roman" w:cs="Times New Roman"/>
          <w:sz w:val="28"/>
          <w:szCs w:val="28"/>
          <w:lang w:eastAsia="ru-RU"/>
        </w:rPr>
        <w:lastRenderedPageBreak/>
        <w:t>заднюю дверь в порядке очереди. Только инвалидам, престарелым, пассажирам с маленькими детьми разрешается входить через переднюю дверь. Во время посадки следует не задерживаться у входной двери, а пройти вперед, чтобы дать возможность зайти как можно большему числу пассажиров. Следует уступать места инвалидам, людям пожилого возраста, маленьким детям. Нельзя препятствовать закрытию дверей. Запрещается высовываться из окон, выходить из транспорта до полной его остановки.</w:t>
      </w:r>
    </w:p>
    <w:p w:rsidR="00C522D9" w:rsidRDefault="00E6354D" w:rsidP="00C522D9">
      <w:pPr>
        <w:spacing w:after="0"/>
        <w:ind w:firstLine="708"/>
        <w:jc w:val="both"/>
        <w:rPr>
          <w:rFonts w:ascii="Times New Roman" w:eastAsia="Times New Roman" w:hAnsi="Times New Roman" w:cs="Times New Roman"/>
          <w:sz w:val="28"/>
          <w:szCs w:val="28"/>
          <w:lang w:eastAsia="ru-RU"/>
        </w:rPr>
      </w:pPr>
      <w:r w:rsidRPr="00C522D9">
        <w:rPr>
          <w:rFonts w:ascii="Times New Roman" w:eastAsia="Times New Roman" w:hAnsi="Times New Roman" w:cs="Times New Roman"/>
          <w:sz w:val="28"/>
          <w:szCs w:val="28"/>
          <w:lang w:eastAsia="ru-RU"/>
        </w:rPr>
        <w:t xml:space="preserve">Особую осторожность следует соблюдать при посадке в трамвай там, где нет специально оборудованных посадочных площадок. Поэтому, до того момента, пока нерельсовый транспорт не остановится, выходить на проезжую часть опасно. Как только нерельсовый транспорт остановился, можно по проезжей части улицы идти к трамваю. Остановился трамвай, открылись двери. Пассажиры через заднюю дверь входят в трамвай. Те пассажиры, которые выходят на остановке, должны немедленно освободить проезжую часть улицы, потому что, как только закончится посадка и трамвай двинется дальше, возобновит движение нерельсовый транспорт. </w:t>
      </w:r>
      <w:r w:rsidRPr="00C522D9">
        <w:rPr>
          <w:rFonts w:ascii="Times New Roman" w:eastAsia="Times New Roman" w:hAnsi="Times New Roman" w:cs="Times New Roman"/>
          <w:sz w:val="28"/>
          <w:szCs w:val="28"/>
          <w:lang w:eastAsia="ru-RU"/>
        </w:rPr>
        <w:br/>
        <w:t>Выйдя из автобуса, троллейбуса или трамвая, надо отойти на тротуар или обочину. Если необходимо попасть на другую сторону улицы, следует найти указатель перехода и там перейти.</w:t>
      </w:r>
    </w:p>
    <w:p w:rsidR="00E6354D" w:rsidRPr="00C522D9" w:rsidRDefault="00C522D9" w:rsidP="00C522D9">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354D" w:rsidRPr="00C522D9">
        <w:rPr>
          <w:rFonts w:ascii="Times New Roman" w:eastAsia="Times New Roman" w:hAnsi="Times New Roman" w:cs="Times New Roman"/>
          <w:sz w:val="28"/>
          <w:szCs w:val="28"/>
          <w:lang w:eastAsia="ru-RU"/>
        </w:rPr>
        <w:t>За городом, где нет указателей перехода, дорогу следует переходить только тогда, когда автобус отойдет от остановки и дорога будет хорошо просматриваться в оба конца.</w:t>
      </w:r>
    </w:p>
    <w:p w:rsidR="00E6354D" w:rsidRPr="00C522D9" w:rsidRDefault="00E6354D" w:rsidP="005C2D43">
      <w:pPr>
        <w:spacing w:after="0"/>
        <w:jc w:val="both"/>
        <w:rPr>
          <w:rFonts w:ascii="Times New Roman" w:hAnsi="Times New Roman" w:cs="Times New Roman"/>
          <w:sz w:val="28"/>
          <w:szCs w:val="28"/>
        </w:rPr>
      </w:pPr>
    </w:p>
    <w:p w:rsidR="00E6354D" w:rsidRPr="00C522D9" w:rsidRDefault="00E6354D" w:rsidP="005C2D43">
      <w:pPr>
        <w:spacing w:after="0"/>
        <w:jc w:val="both"/>
        <w:rPr>
          <w:rFonts w:ascii="Times New Roman" w:hAnsi="Times New Roman" w:cs="Times New Roman"/>
          <w:sz w:val="28"/>
          <w:szCs w:val="28"/>
        </w:rPr>
      </w:pPr>
    </w:p>
    <w:p w:rsidR="00E6354D" w:rsidRPr="00C522D9" w:rsidRDefault="00E6354D" w:rsidP="005C2D43">
      <w:pPr>
        <w:spacing w:after="0"/>
        <w:jc w:val="both"/>
        <w:rPr>
          <w:rFonts w:ascii="Times New Roman" w:hAnsi="Times New Roman" w:cs="Times New Roman"/>
          <w:sz w:val="28"/>
          <w:szCs w:val="28"/>
        </w:rPr>
      </w:pPr>
    </w:p>
    <w:p w:rsidR="00E6354D" w:rsidRPr="00C522D9" w:rsidRDefault="00E6354D" w:rsidP="005C2D43">
      <w:pPr>
        <w:spacing w:after="0"/>
        <w:jc w:val="both"/>
        <w:rPr>
          <w:rFonts w:ascii="Times New Roman" w:hAnsi="Times New Roman" w:cs="Times New Roman"/>
          <w:sz w:val="28"/>
          <w:szCs w:val="28"/>
        </w:rPr>
      </w:pPr>
    </w:p>
    <w:p w:rsidR="00E6354D" w:rsidRPr="00C522D9" w:rsidRDefault="00E6354D" w:rsidP="005C2D43">
      <w:pPr>
        <w:spacing w:after="0"/>
        <w:jc w:val="both"/>
        <w:rPr>
          <w:rFonts w:ascii="Times New Roman" w:hAnsi="Times New Roman" w:cs="Times New Roman"/>
          <w:sz w:val="28"/>
          <w:szCs w:val="28"/>
        </w:rPr>
      </w:pPr>
    </w:p>
    <w:p w:rsidR="00E6354D" w:rsidRPr="00C522D9" w:rsidRDefault="00E6354D" w:rsidP="005C2D43">
      <w:pPr>
        <w:spacing w:after="0"/>
        <w:jc w:val="both"/>
        <w:rPr>
          <w:rFonts w:ascii="Times New Roman" w:hAnsi="Times New Roman" w:cs="Times New Roman"/>
          <w:sz w:val="28"/>
          <w:szCs w:val="28"/>
        </w:rPr>
      </w:pPr>
    </w:p>
    <w:p w:rsidR="00E6354D" w:rsidRPr="005C2D43" w:rsidRDefault="00E6354D" w:rsidP="005C2D43">
      <w:pPr>
        <w:spacing w:after="0"/>
        <w:jc w:val="both"/>
        <w:rPr>
          <w:rFonts w:ascii="Times New Roman" w:hAnsi="Times New Roman" w:cs="Times New Roman"/>
          <w:sz w:val="28"/>
          <w:szCs w:val="28"/>
        </w:rPr>
        <w:sectPr w:rsidR="00E6354D" w:rsidRPr="005C2D43" w:rsidSect="001A12CB">
          <w:type w:val="continuous"/>
          <w:pgSz w:w="11906" w:h="16838"/>
          <w:pgMar w:top="1134" w:right="926" w:bottom="1134" w:left="1701" w:header="708" w:footer="708" w:gutter="0"/>
          <w:cols w:space="708"/>
          <w:docGrid w:linePitch="360"/>
        </w:sectPr>
      </w:pPr>
      <w:r>
        <w:rPr>
          <w:rFonts w:ascii="Times New Roman" w:hAnsi="Times New Roman" w:cs="Times New Roman"/>
          <w:noProof/>
          <w:sz w:val="28"/>
          <w:szCs w:val="28"/>
          <w:lang w:eastAsia="ru-RU"/>
        </w:rPr>
        <w:lastRenderedPageBreak/>
        <w:drawing>
          <wp:inline distT="0" distB="0" distL="0" distR="0">
            <wp:extent cx="5667375" cy="8042275"/>
            <wp:effectExtent l="19050" t="0" r="9525" b="0"/>
            <wp:docPr id="1" name="Рисунок 1" descr="G:\ПДД в ДОУ\hello_html_10cf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ДД в ДОУ\hello_html_10cf2ed.jpg"/>
                    <pic:cNvPicPr>
                      <a:picLocks noChangeAspect="1" noChangeArrowheads="1"/>
                    </pic:cNvPicPr>
                  </pic:nvPicPr>
                  <pic:blipFill>
                    <a:blip r:embed="rId10"/>
                    <a:srcRect/>
                    <a:stretch>
                      <a:fillRect/>
                    </a:stretch>
                  </pic:blipFill>
                  <pic:spPr bwMode="auto">
                    <a:xfrm>
                      <a:off x="0" y="0"/>
                      <a:ext cx="5667375" cy="8042275"/>
                    </a:xfrm>
                    <a:prstGeom prst="rect">
                      <a:avLst/>
                    </a:prstGeom>
                    <a:noFill/>
                    <a:ln w="9525">
                      <a:noFill/>
                      <a:miter lim="800000"/>
                      <a:headEnd/>
                      <a:tailEnd/>
                    </a:ln>
                  </pic:spPr>
                </pic:pic>
              </a:graphicData>
            </a:graphic>
          </wp:inline>
        </w:drawing>
      </w:r>
    </w:p>
    <w:p w:rsidR="001D4337" w:rsidRPr="001D4337" w:rsidRDefault="001D4337" w:rsidP="009D097E">
      <w:pPr>
        <w:spacing w:after="0" w:line="360" w:lineRule="auto"/>
        <w:jc w:val="both"/>
        <w:rPr>
          <w:sz w:val="28"/>
          <w:szCs w:val="28"/>
        </w:rPr>
      </w:pPr>
    </w:p>
    <w:p w:rsidR="00B0179C" w:rsidRDefault="00E6354D">
      <w:r>
        <w:rPr>
          <w:noProof/>
          <w:lang w:eastAsia="ru-RU"/>
        </w:rPr>
        <w:drawing>
          <wp:inline distT="0" distB="0" distL="0" distR="0">
            <wp:extent cx="6119976" cy="7534275"/>
            <wp:effectExtent l="19050" t="0" r="0" b="0"/>
            <wp:docPr id="2" name="Рисунок 2" descr="G:\ПДД в ДОУ\hello_html_m5bb75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ДД в ДОУ\hello_html_m5bb756b5.png"/>
                    <pic:cNvPicPr>
                      <a:picLocks noChangeAspect="1" noChangeArrowheads="1"/>
                    </pic:cNvPicPr>
                  </pic:nvPicPr>
                  <pic:blipFill>
                    <a:blip r:embed="rId11"/>
                    <a:srcRect/>
                    <a:stretch>
                      <a:fillRect/>
                    </a:stretch>
                  </pic:blipFill>
                  <pic:spPr bwMode="auto">
                    <a:xfrm>
                      <a:off x="0" y="0"/>
                      <a:ext cx="6119976" cy="7534275"/>
                    </a:xfrm>
                    <a:prstGeom prst="rect">
                      <a:avLst/>
                    </a:prstGeom>
                    <a:noFill/>
                    <a:ln w="9525">
                      <a:noFill/>
                      <a:miter lim="800000"/>
                      <a:headEnd/>
                      <a:tailEnd/>
                    </a:ln>
                  </pic:spPr>
                </pic:pic>
              </a:graphicData>
            </a:graphic>
          </wp:inline>
        </w:drawing>
      </w:r>
    </w:p>
    <w:p w:rsidR="00E6354D" w:rsidRDefault="00E6354D"/>
    <w:p w:rsidR="00E6354D" w:rsidRDefault="00E6354D"/>
    <w:p w:rsidR="00E6354D" w:rsidRDefault="00E6354D"/>
    <w:p w:rsidR="00E6354D" w:rsidRDefault="00E6354D"/>
    <w:p w:rsidR="00E6354D" w:rsidRDefault="00E6354D">
      <w:r>
        <w:rPr>
          <w:noProof/>
          <w:lang w:eastAsia="ru-RU"/>
        </w:rPr>
        <w:lastRenderedPageBreak/>
        <w:drawing>
          <wp:inline distT="0" distB="0" distL="0" distR="0">
            <wp:extent cx="5938011" cy="8658225"/>
            <wp:effectExtent l="19050" t="0" r="5589" b="0"/>
            <wp:docPr id="3" name="Рисунок 3" descr="G:\ПДД в ДОУ\hello_html_m5fb64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ДД в ДОУ\hello_html_m5fb649fe.jpg"/>
                    <pic:cNvPicPr>
                      <a:picLocks noChangeAspect="1" noChangeArrowheads="1"/>
                    </pic:cNvPicPr>
                  </pic:nvPicPr>
                  <pic:blipFill>
                    <a:blip r:embed="rId12"/>
                    <a:srcRect/>
                    <a:stretch>
                      <a:fillRect/>
                    </a:stretch>
                  </pic:blipFill>
                  <pic:spPr bwMode="auto">
                    <a:xfrm>
                      <a:off x="0" y="0"/>
                      <a:ext cx="5940425" cy="8661744"/>
                    </a:xfrm>
                    <a:prstGeom prst="rect">
                      <a:avLst/>
                    </a:prstGeom>
                    <a:noFill/>
                    <a:ln w="9525">
                      <a:noFill/>
                      <a:miter lim="800000"/>
                      <a:headEnd/>
                      <a:tailEnd/>
                    </a:ln>
                  </pic:spPr>
                </pic:pic>
              </a:graphicData>
            </a:graphic>
          </wp:inline>
        </w:drawing>
      </w:r>
    </w:p>
    <w:p w:rsidR="00E6354D" w:rsidRDefault="00E6354D"/>
    <w:p w:rsidR="00E6354D" w:rsidRDefault="00E6354D">
      <w:r>
        <w:rPr>
          <w:noProof/>
          <w:lang w:eastAsia="ru-RU"/>
        </w:rPr>
        <w:lastRenderedPageBreak/>
        <w:drawing>
          <wp:inline distT="0" distB="0" distL="0" distR="0">
            <wp:extent cx="5939805" cy="8991600"/>
            <wp:effectExtent l="19050" t="0" r="3795" b="0"/>
            <wp:docPr id="4" name="Рисунок 4" descr="G:\ПДД в ДОУ\hello_html_m6551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ДД в ДОУ\hello_html_m6551ed47.jpg"/>
                    <pic:cNvPicPr>
                      <a:picLocks noChangeAspect="1" noChangeArrowheads="1"/>
                    </pic:cNvPicPr>
                  </pic:nvPicPr>
                  <pic:blipFill>
                    <a:blip r:embed="rId13"/>
                    <a:srcRect/>
                    <a:stretch>
                      <a:fillRect/>
                    </a:stretch>
                  </pic:blipFill>
                  <pic:spPr bwMode="auto">
                    <a:xfrm>
                      <a:off x="0" y="0"/>
                      <a:ext cx="5940425" cy="8992539"/>
                    </a:xfrm>
                    <a:prstGeom prst="rect">
                      <a:avLst/>
                    </a:prstGeom>
                    <a:noFill/>
                    <a:ln w="9525">
                      <a:noFill/>
                      <a:miter lim="800000"/>
                      <a:headEnd/>
                      <a:tailEnd/>
                    </a:ln>
                  </pic:spPr>
                </pic:pic>
              </a:graphicData>
            </a:graphic>
          </wp:inline>
        </w:drawing>
      </w:r>
    </w:p>
    <w:p w:rsidR="00E6354D" w:rsidRDefault="00C522D9">
      <w:pPr>
        <w:rPr>
          <w:rFonts w:ascii="Times New Roman" w:hAnsi="Times New Roman" w:cs="Times New Roman"/>
          <w:sz w:val="28"/>
          <w:szCs w:val="28"/>
        </w:rPr>
      </w:pPr>
      <w:r>
        <w:lastRenderedPageBreak/>
        <w:t xml:space="preserve">                                                                                                                                                     </w:t>
      </w:r>
      <w:r w:rsidRPr="00C522D9">
        <w:rPr>
          <w:rFonts w:ascii="Times New Roman" w:hAnsi="Times New Roman" w:cs="Times New Roman"/>
          <w:sz w:val="28"/>
          <w:szCs w:val="28"/>
        </w:rPr>
        <w:t>Приложение 4</w:t>
      </w:r>
    </w:p>
    <w:p w:rsidR="00A52F66" w:rsidRPr="004E5230" w:rsidRDefault="004E5230" w:rsidP="00C522D9">
      <w:pPr>
        <w:spacing w:line="360" w:lineRule="auto"/>
        <w:ind w:firstLine="720"/>
        <w:contextualSpacing/>
        <w:rPr>
          <w:rFonts w:ascii="Times New Roman" w:hAnsi="Times New Roman" w:cs="Times New Roman"/>
          <w:bCs/>
          <w:szCs w:val="28"/>
        </w:rPr>
      </w:pPr>
      <w:r>
        <w:rPr>
          <w:rFonts w:ascii="Times New Roman" w:hAnsi="Times New Roman" w:cs="Times New Roman"/>
          <w:sz w:val="28"/>
          <w:szCs w:val="28"/>
        </w:rPr>
        <w:t xml:space="preserve">   </w:t>
      </w:r>
      <w:r w:rsidR="00A52F66" w:rsidRPr="00A52F66">
        <w:rPr>
          <w:rFonts w:ascii="Times New Roman" w:hAnsi="Times New Roman" w:cs="Times New Roman"/>
          <w:sz w:val="28"/>
          <w:szCs w:val="28"/>
        </w:rPr>
        <w:t>Р</w:t>
      </w:r>
      <w:r w:rsidR="00A52F66">
        <w:rPr>
          <w:rFonts w:ascii="Times New Roman" w:hAnsi="Times New Roman" w:cs="Times New Roman"/>
          <w:sz w:val="28"/>
          <w:szCs w:val="28"/>
        </w:rPr>
        <w:t xml:space="preserve">азвлечение </w:t>
      </w:r>
      <w:r w:rsidR="00C522D9" w:rsidRPr="00A52F66">
        <w:rPr>
          <w:rFonts w:ascii="Times New Roman" w:eastAsia="Calibri" w:hAnsi="Times New Roman" w:cs="Times New Roman"/>
          <w:sz w:val="28"/>
          <w:szCs w:val="28"/>
        </w:rPr>
        <w:t>для детей</w:t>
      </w:r>
      <w:r w:rsidR="00C522D9" w:rsidRPr="00A52F66">
        <w:rPr>
          <w:rFonts w:ascii="Times New Roman" w:eastAsia="Calibri" w:hAnsi="Times New Roman" w:cs="Times New Roman"/>
          <w:bCs/>
          <w:sz w:val="28"/>
          <w:szCs w:val="28"/>
        </w:rPr>
        <w:t xml:space="preserve"> по правилам дорожного </w:t>
      </w:r>
      <w:r w:rsidR="00C522D9" w:rsidRPr="004E5230">
        <w:rPr>
          <w:rFonts w:ascii="Times New Roman" w:eastAsia="Calibri" w:hAnsi="Times New Roman" w:cs="Times New Roman"/>
          <w:bCs/>
          <w:sz w:val="28"/>
          <w:szCs w:val="28"/>
        </w:rPr>
        <w:t>движения</w:t>
      </w:r>
      <w:r w:rsidR="00C522D9" w:rsidRPr="004E5230">
        <w:rPr>
          <w:rFonts w:ascii="Times New Roman" w:hAnsi="Times New Roman" w:cs="Times New Roman"/>
          <w:bCs/>
          <w:szCs w:val="28"/>
        </w:rPr>
        <w:t xml:space="preserve"> </w:t>
      </w:r>
    </w:p>
    <w:p w:rsidR="00C522D9" w:rsidRPr="00A52F66" w:rsidRDefault="00A52F66" w:rsidP="00C522D9">
      <w:pPr>
        <w:spacing w:line="360" w:lineRule="auto"/>
        <w:ind w:firstLine="720"/>
        <w:contextualSpacing/>
        <w:rPr>
          <w:rFonts w:ascii="Times New Roman" w:eastAsia="Calibri" w:hAnsi="Times New Roman" w:cs="Times New Roman"/>
          <w:b/>
          <w:sz w:val="32"/>
          <w:szCs w:val="32"/>
        </w:rPr>
      </w:pPr>
      <w:r>
        <w:rPr>
          <w:rFonts w:ascii="Times New Roman" w:hAnsi="Times New Roman" w:cs="Times New Roman"/>
          <w:b/>
          <w:bCs/>
          <w:sz w:val="32"/>
          <w:szCs w:val="32"/>
        </w:rPr>
        <w:t xml:space="preserve">                     </w:t>
      </w:r>
      <w:r w:rsidRPr="00A52F66">
        <w:rPr>
          <w:rFonts w:ascii="Times New Roman" w:hAnsi="Times New Roman" w:cs="Times New Roman"/>
          <w:b/>
          <w:bCs/>
          <w:sz w:val="32"/>
          <w:szCs w:val="32"/>
        </w:rPr>
        <w:t xml:space="preserve"> </w:t>
      </w:r>
      <w:r w:rsidR="00C522D9" w:rsidRPr="00A52F66">
        <w:rPr>
          <w:rFonts w:ascii="Times New Roman" w:eastAsia="Calibri" w:hAnsi="Times New Roman" w:cs="Times New Roman"/>
          <w:b/>
          <w:bCs/>
          <w:sz w:val="32"/>
          <w:szCs w:val="32"/>
        </w:rPr>
        <w:t>«Красный, жёлтый, зелёный»</w:t>
      </w:r>
      <w:r w:rsidR="00C522D9" w:rsidRPr="00A52F66">
        <w:rPr>
          <w:rFonts w:ascii="Times New Roman" w:eastAsia="Calibri" w:hAnsi="Times New Roman" w:cs="Times New Roman"/>
          <w:b/>
          <w:sz w:val="32"/>
          <w:szCs w:val="32"/>
        </w:rPr>
        <w:t xml:space="preserve">      </w:t>
      </w:r>
    </w:p>
    <w:p w:rsidR="00C522D9" w:rsidRPr="001C6E0C" w:rsidRDefault="00C522D9" w:rsidP="00C522D9">
      <w:pPr>
        <w:spacing w:line="360" w:lineRule="auto"/>
        <w:ind w:firstLine="720"/>
        <w:contextualSpacing/>
        <w:jc w:val="center"/>
        <w:rPr>
          <w:rFonts w:ascii="Calibri" w:eastAsia="Calibri" w:hAnsi="Calibri" w:cs="Times New Roman"/>
          <w:b/>
          <w:bCs/>
          <w:szCs w:val="28"/>
        </w:rPr>
      </w:pPr>
      <w:r w:rsidRPr="001C6E0C">
        <w:rPr>
          <w:rFonts w:ascii="Calibri" w:eastAsia="Calibri" w:hAnsi="Calibri" w:cs="Times New Roman"/>
          <w:b/>
          <w:szCs w:val="28"/>
        </w:rPr>
        <w:t xml:space="preserve">                                                                                       </w:t>
      </w:r>
    </w:p>
    <w:p w:rsidR="00C522D9" w:rsidRPr="00A52F66" w:rsidRDefault="00A52F66" w:rsidP="00A52F66">
      <w:pPr>
        <w:spacing w:line="360" w:lineRule="auto"/>
        <w:contextualSpacing/>
        <w:rPr>
          <w:rFonts w:ascii="Times New Roman" w:eastAsia="Calibri" w:hAnsi="Times New Roman" w:cs="Times New Roman"/>
          <w:bCs/>
          <w:sz w:val="28"/>
          <w:szCs w:val="28"/>
        </w:rPr>
      </w:pPr>
      <w:r w:rsidRPr="00A52F66">
        <w:rPr>
          <w:rFonts w:ascii="Times New Roman" w:hAnsi="Times New Roman" w:cs="Times New Roman"/>
          <w:bCs/>
          <w:sz w:val="28"/>
          <w:szCs w:val="28"/>
        </w:rPr>
        <w:t>З</w:t>
      </w:r>
      <w:r w:rsidR="00C522D9" w:rsidRPr="00A52F66">
        <w:rPr>
          <w:rFonts w:ascii="Times New Roman" w:eastAsia="Calibri" w:hAnsi="Times New Roman" w:cs="Times New Roman"/>
          <w:bCs/>
          <w:sz w:val="28"/>
          <w:szCs w:val="28"/>
        </w:rPr>
        <w:t>адачи:</w:t>
      </w:r>
    </w:p>
    <w:p w:rsidR="00C522D9" w:rsidRPr="00A52F66" w:rsidRDefault="00C522D9" w:rsidP="00A52F66">
      <w:pPr>
        <w:pStyle w:val="ad"/>
        <w:spacing w:line="360" w:lineRule="auto"/>
        <w:contextualSpacing/>
        <w:rPr>
          <w:b w:val="0"/>
          <w:sz w:val="28"/>
          <w:szCs w:val="28"/>
        </w:rPr>
      </w:pPr>
      <w:r w:rsidRPr="001C6E0C">
        <w:rPr>
          <w:b w:val="0"/>
          <w:sz w:val="28"/>
          <w:szCs w:val="28"/>
        </w:rPr>
        <w:t>Продолжать учить детей соблюдать и выполнять правила дорожного движения, закрепить названия дорожных знаков, цвета сигналов светофора, воспитывать у детей грамотное поведение на улицах города, вызвать интерес и положительные эмоции.</w:t>
      </w:r>
    </w:p>
    <w:p w:rsidR="00C522D9" w:rsidRPr="00CB5B8D" w:rsidRDefault="00C522D9" w:rsidP="00C522D9">
      <w:pPr>
        <w:pStyle w:val="ad"/>
        <w:spacing w:line="360" w:lineRule="auto"/>
        <w:ind w:firstLine="0"/>
        <w:contextualSpacing/>
        <w:rPr>
          <w:b w:val="0"/>
          <w:sz w:val="28"/>
          <w:szCs w:val="28"/>
        </w:rPr>
      </w:pPr>
      <w:r>
        <w:rPr>
          <w:b w:val="0"/>
          <w:sz w:val="28"/>
          <w:szCs w:val="28"/>
        </w:rPr>
        <w:t xml:space="preserve">       Материал:</w:t>
      </w:r>
    </w:p>
    <w:p w:rsidR="00C522D9" w:rsidRPr="001C6E0C" w:rsidRDefault="00C522D9" w:rsidP="00A52F66">
      <w:pPr>
        <w:pStyle w:val="ad"/>
        <w:spacing w:line="360" w:lineRule="auto"/>
        <w:contextualSpacing/>
        <w:rPr>
          <w:b w:val="0"/>
          <w:sz w:val="28"/>
          <w:szCs w:val="28"/>
        </w:rPr>
      </w:pPr>
      <w:r w:rsidRPr="001C6E0C">
        <w:rPr>
          <w:b w:val="0"/>
          <w:sz w:val="28"/>
          <w:szCs w:val="28"/>
        </w:rPr>
        <w:t>Дорожные знаки, самокаты, спортивный инвентарь, магнитофон, флажки – красный, жёлтый, зелёный, дидактическая игра «Это я», фуражка, свисток и жезл инспектора ГАИ, бейсболки, автомобильный руль, костюм зайчихи и врача, плюшевый заяц.</w:t>
      </w:r>
    </w:p>
    <w:p w:rsidR="00C522D9" w:rsidRPr="004E5230" w:rsidRDefault="00C522D9" w:rsidP="004E5230">
      <w:pPr>
        <w:pStyle w:val="ad"/>
        <w:spacing w:line="360" w:lineRule="auto"/>
        <w:contextualSpacing/>
        <w:rPr>
          <w:b w:val="0"/>
          <w:bCs w:val="0"/>
          <w:i/>
          <w:sz w:val="28"/>
          <w:szCs w:val="28"/>
        </w:rPr>
      </w:pPr>
      <w:r w:rsidRPr="00A52F66">
        <w:rPr>
          <w:b w:val="0"/>
          <w:i/>
          <w:sz w:val="28"/>
          <w:szCs w:val="28"/>
        </w:rPr>
        <w:t>Дети въезжают в зал с песенкой Старокадомского «Мы едем, едем, едем в далёкие края …». Впереди группы с рулём – шофёр.</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Ведущий (в фуражке милиционера).</w:t>
      </w:r>
      <w:r w:rsidRPr="001C6E0C">
        <w:rPr>
          <w:b w:val="0"/>
          <w:sz w:val="28"/>
          <w:szCs w:val="28"/>
        </w:rPr>
        <w:t xml:space="preserve"> Ребята мы собрались сегодня, чтобы поговорить о правилах дорожного движения. Чтобы встретиться со знаками, послушать их.</w:t>
      </w:r>
    </w:p>
    <w:p w:rsidR="00C522D9" w:rsidRPr="00A52F66" w:rsidRDefault="00C522D9" w:rsidP="00A52F66">
      <w:pPr>
        <w:pStyle w:val="ad"/>
        <w:spacing w:line="360" w:lineRule="auto"/>
        <w:contextualSpacing/>
        <w:rPr>
          <w:b w:val="0"/>
          <w:i/>
          <w:sz w:val="28"/>
          <w:szCs w:val="28"/>
        </w:rPr>
      </w:pPr>
      <w:r w:rsidRPr="00A52F66">
        <w:rPr>
          <w:b w:val="0"/>
          <w:i/>
          <w:sz w:val="28"/>
          <w:szCs w:val="28"/>
        </w:rPr>
        <w:t>Выходит ребёнок, читает стихотворение.</w:t>
      </w:r>
    </w:p>
    <w:p w:rsidR="00C522D9" w:rsidRPr="001C6E0C" w:rsidRDefault="00C522D9" w:rsidP="00C522D9">
      <w:pPr>
        <w:pStyle w:val="ad"/>
        <w:spacing w:line="360" w:lineRule="auto"/>
        <w:contextualSpacing/>
        <w:rPr>
          <w:b w:val="0"/>
          <w:sz w:val="28"/>
          <w:szCs w:val="28"/>
        </w:rPr>
      </w:pPr>
      <w:r w:rsidRPr="001C6E0C">
        <w:rPr>
          <w:b w:val="0"/>
          <w:sz w:val="28"/>
          <w:szCs w:val="28"/>
        </w:rPr>
        <w:t>Дорожные знаки</w:t>
      </w:r>
    </w:p>
    <w:p w:rsidR="00C522D9" w:rsidRPr="001C6E0C" w:rsidRDefault="00C522D9" w:rsidP="00C522D9">
      <w:pPr>
        <w:pStyle w:val="ad"/>
        <w:spacing w:line="360" w:lineRule="auto"/>
        <w:contextualSpacing/>
        <w:rPr>
          <w:b w:val="0"/>
          <w:sz w:val="28"/>
          <w:szCs w:val="28"/>
        </w:rPr>
      </w:pPr>
      <w:r w:rsidRPr="001C6E0C">
        <w:rPr>
          <w:b w:val="0"/>
          <w:sz w:val="28"/>
          <w:szCs w:val="28"/>
        </w:rPr>
        <w:t>Все очень хороши.</w:t>
      </w:r>
    </w:p>
    <w:p w:rsidR="00C522D9" w:rsidRPr="001C6E0C" w:rsidRDefault="00C522D9" w:rsidP="00C522D9">
      <w:pPr>
        <w:pStyle w:val="ad"/>
        <w:spacing w:line="360" w:lineRule="auto"/>
        <w:contextualSpacing/>
        <w:rPr>
          <w:b w:val="0"/>
          <w:sz w:val="28"/>
          <w:szCs w:val="28"/>
        </w:rPr>
      </w:pPr>
      <w:r w:rsidRPr="001C6E0C">
        <w:rPr>
          <w:b w:val="0"/>
          <w:sz w:val="28"/>
          <w:szCs w:val="28"/>
        </w:rPr>
        <w:t>И взрослые и дети</w:t>
      </w:r>
    </w:p>
    <w:p w:rsidR="00C522D9" w:rsidRPr="001C6E0C" w:rsidRDefault="00C522D9" w:rsidP="00C522D9">
      <w:pPr>
        <w:pStyle w:val="ad"/>
        <w:spacing w:line="360" w:lineRule="auto"/>
        <w:contextualSpacing/>
        <w:rPr>
          <w:b w:val="0"/>
          <w:sz w:val="28"/>
          <w:szCs w:val="28"/>
        </w:rPr>
      </w:pPr>
      <w:r w:rsidRPr="001C6E0C">
        <w:rPr>
          <w:b w:val="0"/>
          <w:sz w:val="28"/>
          <w:szCs w:val="28"/>
        </w:rPr>
        <w:t>Их уважать должны.</w:t>
      </w:r>
    </w:p>
    <w:p w:rsidR="00C522D9" w:rsidRPr="001C6E0C" w:rsidRDefault="00C522D9" w:rsidP="00C522D9">
      <w:pPr>
        <w:pStyle w:val="ad"/>
        <w:spacing w:line="360" w:lineRule="auto"/>
        <w:contextualSpacing/>
        <w:rPr>
          <w:b w:val="0"/>
          <w:sz w:val="28"/>
          <w:szCs w:val="28"/>
        </w:rPr>
      </w:pPr>
      <w:r w:rsidRPr="001C6E0C">
        <w:rPr>
          <w:b w:val="0"/>
          <w:sz w:val="28"/>
          <w:szCs w:val="28"/>
        </w:rPr>
        <w:t>Каждый знает, что без правил</w:t>
      </w:r>
    </w:p>
    <w:p w:rsidR="00C522D9" w:rsidRPr="001C6E0C" w:rsidRDefault="00C522D9" w:rsidP="00C522D9">
      <w:pPr>
        <w:pStyle w:val="ad"/>
        <w:spacing w:line="360" w:lineRule="auto"/>
        <w:contextualSpacing/>
        <w:rPr>
          <w:b w:val="0"/>
          <w:sz w:val="28"/>
          <w:szCs w:val="28"/>
        </w:rPr>
      </w:pPr>
      <w:r w:rsidRPr="001C6E0C">
        <w:rPr>
          <w:b w:val="0"/>
          <w:sz w:val="28"/>
          <w:szCs w:val="28"/>
        </w:rPr>
        <w:t>Без дорожных не прожить,</w:t>
      </w:r>
    </w:p>
    <w:p w:rsidR="00C522D9" w:rsidRPr="001C6E0C" w:rsidRDefault="00C522D9" w:rsidP="00C522D9">
      <w:pPr>
        <w:pStyle w:val="ad"/>
        <w:spacing w:line="360" w:lineRule="auto"/>
        <w:contextualSpacing/>
        <w:rPr>
          <w:b w:val="0"/>
          <w:sz w:val="28"/>
          <w:szCs w:val="28"/>
        </w:rPr>
      </w:pPr>
      <w:r w:rsidRPr="001C6E0C">
        <w:rPr>
          <w:b w:val="0"/>
          <w:sz w:val="28"/>
          <w:szCs w:val="28"/>
        </w:rPr>
        <w:t>Все должны мы на дорогах</w:t>
      </w:r>
    </w:p>
    <w:p w:rsidR="00C522D9" w:rsidRPr="001C6E0C" w:rsidRDefault="00C522D9" w:rsidP="004E5230">
      <w:pPr>
        <w:pStyle w:val="ad"/>
        <w:spacing w:line="360" w:lineRule="auto"/>
        <w:contextualSpacing/>
        <w:rPr>
          <w:b w:val="0"/>
          <w:sz w:val="28"/>
          <w:szCs w:val="28"/>
        </w:rPr>
      </w:pPr>
      <w:r w:rsidRPr="001C6E0C">
        <w:rPr>
          <w:b w:val="0"/>
          <w:sz w:val="28"/>
          <w:szCs w:val="28"/>
        </w:rPr>
        <w:t>Осмотрительными быть.</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Ведущий.</w:t>
      </w:r>
      <w:r w:rsidRPr="001C6E0C">
        <w:rPr>
          <w:b w:val="0"/>
          <w:sz w:val="28"/>
          <w:szCs w:val="28"/>
        </w:rPr>
        <w:t xml:space="preserve"> Дети, внимание, посмотрите сюда,</w:t>
      </w:r>
    </w:p>
    <w:p w:rsidR="00C522D9" w:rsidRDefault="00C522D9" w:rsidP="00A52F66">
      <w:pPr>
        <w:pStyle w:val="ad"/>
        <w:spacing w:line="360" w:lineRule="auto"/>
        <w:contextualSpacing/>
        <w:rPr>
          <w:b w:val="0"/>
          <w:sz w:val="28"/>
          <w:szCs w:val="28"/>
        </w:rPr>
      </w:pPr>
      <w:r w:rsidRPr="001C6E0C">
        <w:rPr>
          <w:b w:val="0"/>
          <w:sz w:val="28"/>
          <w:szCs w:val="28"/>
        </w:rPr>
        <w:lastRenderedPageBreak/>
        <w:tab/>
        <w:t xml:space="preserve">        Что-то случилось, беда, беда!</w:t>
      </w:r>
    </w:p>
    <w:p w:rsidR="00C522D9" w:rsidRPr="00A52F66" w:rsidRDefault="00A52F66" w:rsidP="00A52F66">
      <w:pPr>
        <w:pStyle w:val="ad"/>
        <w:spacing w:line="360" w:lineRule="auto"/>
        <w:ind w:firstLine="0"/>
        <w:contextualSpacing/>
        <w:rPr>
          <w:b w:val="0"/>
          <w:i/>
          <w:sz w:val="28"/>
          <w:szCs w:val="28"/>
        </w:rPr>
      </w:pPr>
      <w:r>
        <w:rPr>
          <w:b w:val="0"/>
          <w:sz w:val="28"/>
          <w:szCs w:val="28"/>
        </w:rPr>
        <w:t xml:space="preserve">                             </w:t>
      </w:r>
      <w:r w:rsidR="00C522D9" w:rsidRPr="00A52F66">
        <w:rPr>
          <w:b w:val="0"/>
          <w:i/>
          <w:sz w:val="28"/>
          <w:szCs w:val="28"/>
        </w:rPr>
        <w:t>Выходит Зайчиха с плюшевым зайцем.</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Зайчиха</w:t>
      </w:r>
      <w:r w:rsidRPr="001C6E0C">
        <w:rPr>
          <w:b w:val="0"/>
          <w:sz w:val="28"/>
          <w:szCs w:val="28"/>
        </w:rPr>
        <w:t xml:space="preserve"> (горько, с жалостью)</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Ай, ай!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Мой зайчик попал под трамвай!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Мой зайчик, мой мальчик,</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Попал под трамвай,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Он бежал по дорожке,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И ему перерезало ножки,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А теперь он больной и хромой,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Маленький заинька мой.</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Ведущий.</w:t>
      </w:r>
      <w:r w:rsidRPr="001C6E0C">
        <w:rPr>
          <w:b w:val="0"/>
          <w:sz w:val="28"/>
          <w:szCs w:val="28"/>
        </w:rPr>
        <w:t xml:space="preserve"> Дети, кто зайке поможет,</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И вылечить заиньку сможет?!</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Дети.</w:t>
      </w:r>
      <w:r w:rsidRPr="001C6E0C">
        <w:rPr>
          <w:b w:val="0"/>
          <w:sz w:val="28"/>
          <w:szCs w:val="28"/>
        </w:rPr>
        <w:t xml:space="preserve"> Добрый доктор Айболит!</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Среди нас он тут сидит!</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Айболит.</w:t>
      </w:r>
      <w:r w:rsidRPr="001C6E0C">
        <w:rPr>
          <w:b w:val="0"/>
          <w:sz w:val="28"/>
          <w:szCs w:val="28"/>
        </w:rPr>
        <w:t xml:space="preserve"> Не беда. Подавайте-ка его сюда!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Я пришью ему новые ножки,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И он опять побежит по дорожке.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Нужно слушаться без спора,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Указанья светофора!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Нужно правила движенья</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Выполнять без промедленья!</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Это Вам всем говорит</w:t>
      </w:r>
    </w:p>
    <w:p w:rsidR="00C522D9" w:rsidRPr="001C6E0C" w:rsidRDefault="00C522D9" w:rsidP="00A52F66">
      <w:pPr>
        <w:pStyle w:val="ad"/>
        <w:spacing w:line="360" w:lineRule="auto"/>
        <w:contextualSpacing/>
        <w:rPr>
          <w:b w:val="0"/>
          <w:sz w:val="28"/>
          <w:szCs w:val="28"/>
        </w:rPr>
      </w:pPr>
      <w:r w:rsidRPr="001C6E0C">
        <w:rPr>
          <w:b w:val="0"/>
          <w:sz w:val="28"/>
          <w:szCs w:val="28"/>
        </w:rPr>
        <w:t xml:space="preserve">                  Добрый доктор Айболит.</w:t>
      </w:r>
    </w:p>
    <w:p w:rsidR="00C522D9" w:rsidRPr="001C6E0C" w:rsidRDefault="00C522D9" w:rsidP="00A52F66">
      <w:pPr>
        <w:pStyle w:val="ad"/>
        <w:spacing w:line="360" w:lineRule="auto"/>
        <w:contextualSpacing/>
        <w:rPr>
          <w:b w:val="0"/>
          <w:sz w:val="28"/>
          <w:szCs w:val="28"/>
        </w:rPr>
      </w:pPr>
      <w:r w:rsidRPr="001C6E0C">
        <w:rPr>
          <w:b w:val="0"/>
          <w:sz w:val="28"/>
          <w:szCs w:val="28"/>
          <w:u w:val="single"/>
        </w:rPr>
        <w:t>Ведущий.</w:t>
      </w:r>
      <w:r w:rsidRPr="001C6E0C">
        <w:rPr>
          <w:b w:val="0"/>
          <w:sz w:val="28"/>
          <w:szCs w:val="28"/>
        </w:rPr>
        <w:t xml:space="preserve"> Вот, ребята, что может случиться, если не выполнять правила дорожного движения.</w:t>
      </w:r>
    </w:p>
    <w:p w:rsidR="00C522D9" w:rsidRPr="00A52F66" w:rsidRDefault="00C522D9" w:rsidP="00A52F66">
      <w:pPr>
        <w:pStyle w:val="ad"/>
        <w:spacing w:line="360" w:lineRule="auto"/>
        <w:contextualSpacing/>
        <w:rPr>
          <w:b w:val="0"/>
          <w:i/>
          <w:sz w:val="28"/>
          <w:szCs w:val="28"/>
        </w:rPr>
      </w:pPr>
      <w:r w:rsidRPr="00A52F66">
        <w:rPr>
          <w:b w:val="0"/>
          <w:i/>
          <w:sz w:val="28"/>
          <w:szCs w:val="28"/>
        </w:rPr>
        <w:t>Дети с дорожными знаками выходят под весёлую музыку.</w:t>
      </w:r>
    </w:p>
    <w:p w:rsidR="00C522D9" w:rsidRPr="001C6E0C" w:rsidRDefault="00C522D9" w:rsidP="00A52F66">
      <w:pPr>
        <w:pStyle w:val="ad"/>
        <w:spacing w:line="360" w:lineRule="auto"/>
        <w:contextualSpacing/>
        <w:rPr>
          <w:b w:val="0"/>
          <w:sz w:val="28"/>
          <w:szCs w:val="28"/>
        </w:rPr>
      </w:pPr>
      <w:r w:rsidRPr="001C6E0C">
        <w:rPr>
          <w:b w:val="0"/>
          <w:sz w:val="28"/>
          <w:szCs w:val="28"/>
          <w:u w:val="single"/>
        </w:rPr>
        <w:t>Ведущий.</w:t>
      </w:r>
      <w:r w:rsidRPr="001C6E0C">
        <w:rPr>
          <w:b w:val="0"/>
          <w:sz w:val="28"/>
          <w:szCs w:val="28"/>
        </w:rPr>
        <w:t xml:space="preserve"> Ребята, а это кто?</w:t>
      </w:r>
    </w:p>
    <w:p w:rsidR="00C522D9" w:rsidRPr="001C6E0C" w:rsidRDefault="00C522D9" w:rsidP="00A52F66">
      <w:pPr>
        <w:pStyle w:val="ad"/>
        <w:spacing w:line="360" w:lineRule="auto"/>
        <w:contextualSpacing/>
        <w:rPr>
          <w:b w:val="0"/>
          <w:sz w:val="28"/>
          <w:szCs w:val="28"/>
        </w:rPr>
      </w:pPr>
      <w:r w:rsidRPr="001C6E0C">
        <w:rPr>
          <w:b w:val="0"/>
          <w:sz w:val="28"/>
          <w:szCs w:val="28"/>
          <w:u w:val="single"/>
        </w:rPr>
        <w:t>Дети.</w:t>
      </w:r>
      <w:r w:rsidRPr="001C6E0C">
        <w:rPr>
          <w:b w:val="0"/>
          <w:sz w:val="28"/>
          <w:szCs w:val="28"/>
        </w:rPr>
        <w:t xml:space="preserve"> Дорожные знаки!</w:t>
      </w:r>
    </w:p>
    <w:p w:rsidR="00C522D9" w:rsidRPr="001C6E0C" w:rsidRDefault="00C522D9" w:rsidP="00C522D9">
      <w:pPr>
        <w:pStyle w:val="ad"/>
        <w:spacing w:line="360" w:lineRule="auto"/>
        <w:contextualSpacing/>
        <w:rPr>
          <w:b w:val="0"/>
          <w:sz w:val="28"/>
          <w:szCs w:val="28"/>
        </w:rPr>
      </w:pPr>
      <w:r w:rsidRPr="001C6E0C">
        <w:rPr>
          <w:b w:val="0"/>
          <w:sz w:val="28"/>
          <w:szCs w:val="28"/>
          <w:u w:val="single"/>
        </w:rPr>
        <w:t>Дорожные знаки.</w:t>
      </w:r>
      <w:r w:rsidRPr="001C6E0C">
        <w:rPr>
          <w:b w:val="0"/>
          <w:sz w:val="28"/>
          <w:szCs w:val="28"/>
        </w:rPr>
        <w:t xml:space="preserve"> Мы – знаки дорожные.</w:t>
      </w:r>
    </w:p>
    <w:p w:rsidR="00C522D9" w:rsidRPr="001C6E0C" w:rsidRDefault="00C522D9" w:rsidP="00C522D9">
      <w:pPr>
        <w:pStyle w:val="ad"/>
        <w:spacing w:line="360" w:lineRule="auto"/>
        <w:contextualSpacing/>
        <w:rPr>
          <w:b w:val="0"/>
          <w:sz w:val="28"/>
          <w:szCs w:val="28"/>
        </w:rPr>
      </w:pPr>
      <w:r w:rsidRPr="001C6E0C">
        <w:rPr>
          <w:b w:val="0"/>
          <w:sz w:val="28"/>
          <w:szCs w:val="28"/>
        </w:rPr>
        <w:lastRenderedPageBreak/>
        <w:tab/>
      </w:r>
      <w:r w:rsidRPr="001C6E0C">
        <w:rPr>
          <w:b w:val="0"/>
          <w:sz w:val="28"/>
          <w:szCs w:val="28"/>
        </w:rPr>
        <w:tab/>
      </w:r>
      <w:r w:rsidRPr="001C6E0C">
        <w:rPr>
          <w:b w:val="0"/>
          <w:sz w:val="28"/>
          <w:szCs w:val="28"/>
        </w:rPr>
        <w:tab/>
        <w:t xml:space="preserve"> Запомнить несложно,</w:t>
      </w:r>
    </w:p>
    <w:p w:rsidR="00C522D9" w:rsidRPr="001C6E0C" w:rsidRDefault="00C522D9" w:rsidP="00A52F66">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Что каждый из нас говорит!</w:t>
      </w:r>
    </w:p>
    <w:p w:rsidR="00C522D9" w:rsidRPr="001C6E0C" w:rsidRDefault="00C522D9" w:rsidP="00C522D9">
      <w:pPr>
        <w:pStyle w:val="ad"/>
        <w:spacing w:line="360" w:lineRule="auto"/>
        <w:contextualSpacing/>
        <w:rPr>
          <w:b w:val="0"/>
          <w:sz w:val="28"/>
          <w:szCs w:val="28"/>
          <w:u w:val="single"/>
        </w:rPr>
      </w:pPr>
      <w:r w:rsidRPr="001C6E0C">
        <w:rPr>
          <w:b w:val="0"/>
          <w:sz w:val="28"/>
          <w:szCs w:val="28"/>
          <w:u w:val="single"/>
        </w:rPr>
        <w:t>Знак «Пункт питания».</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 а если сильный голод</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Застал тебя в пути,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Ты обязательно, дружочек,</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Меня немедля отыщи!</w:t>
      </w:r>
    </w:p>
    <w:p w:rsidR="00C522D9" w:rsidRPr="001C6E0C" w:rsidRDefault="00C522D9" w:rsidP="00C522D9">
      <w:pPr>
        <w:pStyle w:val="ad"/>
        <w:spacing w:line="360" w:lineRule="auto"/>
        <w:contextualSpacing/>
        <w:rPr>
          <w:b w:val="0"/>
          <w:sz w:val="28"/>
          <w:szCs w:val="28"/>
          <w:u w:val="single"/>
        </w:rPr>
      </w:pPr>
      <w:r w:rsidRPr="001C6E0C">
        <w:rPr>
          <w:b w:val="0"/>
          <w:sz w:val="28"/>
          <w:szCs w:val="28"/>
          <w:u w:val="single"/>
        </w:rPr>
        <w:t>Знак «Пункт медицинской помощи».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Лена с Настенькой в тревоге: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Нужен доктор им в дороге!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Не смотрите грустным взглядом,</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Помощь близко! Доктор рядом!</w:t>
      </w:r>
    </w:p>
    <w:p w:rsidR="00C522D9" w:rsidRPr="001C6E0C" w:rsidRDefault="00C522D9" w:rsidP="00C522D9">
      <w:pPr>
        <w:pStyle w:val="ad"/>
        <w:spacing w:line="360" w:lineRule="auto"/>
        <w:contextualSpacing/>
        <w:rPr>
          <w:b w:val="0"/>
          <w:sz w:val="28"/>
          <w:szCs w:val="28"/>
          <w:u w:val="single"/>
        </w:rPr>
      </w:pPr>
      <w:r w:rsidRPr="001C6E0C">
        <w:rPr>
          <w:b w:val="0"/>
          <w:sz w:val="28"/>
          <w:szCs w:val="28"/>
          <w:u w:val="single"/>
        </w:rPr>
        <w:t>Знак «Место стоянки».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Тот знаток дорожных правил,</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Кто машину здесь поставил</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На стоянку у ограды -</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Отдыхать ей тоже надо!</w:t>
      </w:r>
    </w:p>
    <w:p w:rsidR="00C522D9" w:rsidRPr="001C6E0C" w:rsidRDefault="00C522D9" w:rsidP="00C522D9">
      <w:pPr>
        <w:pStyle w:val="ad"/>
        <w:spacing w:line="360" w:lineRule="auto"/>
        <w:contextualSpacing/>
        <w:rPr>
          <w:b w:val="0"/>
          <w:sz w:val="28"/>
          <w:szCs w:val="28"/>
          <w:u w:val="single"/>
        </w:rPr>
      </w:pPr>
      <w:r w:rsidRPr="001C6E0C">
        <w:rPr>
          <w:b w:val="0"/>
          <w:sz w:val="28"/>
          <w:szCs w:val="28"/>
          <w:u w:val="single"/>
        </w:rPr>
        <w:t>Знак «Телефон».</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Что мне делать, как мне быть?</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Нужно срочно позвонить.</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Должны знать и ты, и он</w:t>
      </w:r>
    </w:p>
    <w:p w:rsidR="00C522D9" w:rsidRPr="001C6E0C" w:rsidRDefault="00C522D9" w:rsidP="00A52F66">
      <w:pPr>
        <w:pStyle w:val="ad"/>
        <w:spacing w:line="360" w:lineRule="auto"/>
        <w:contextualSpacing/>
        <w:rPr>
          <w:b w:val="0"/>
          <w:sz w:val="28"/>
          <w:szCs w:val="28"/>
        </w:rPr>
      </w:pPr>
      <w:r w:rsidRPr="001C6E0C">
        <w:rPr>
          <w:b w:val="0"/>
          <w:sz w:val="28"/>
          <w:szCs w:val="28"/>
        </w:rPr>
        <w:tab/>
        <w:t xml:space="preserve">        В этом месте телефон.</w:t>
      </w:r>
    </w:p>
    <w:p w:rsidR="00C522D9" w:rsidRPr="001C6E0C" w:rsidRDefault="00C522D9" w:rsidP="00C522D9">
      <w:pPr>
        <w:pStyle w:val="ad"/>
        <w:spacing w:line="360" w:lineRule="auto"/>
        <w:contextualSpacing/>
        <w:rPr>
          <w:b w:val="0"/>
          <w:sz w:val="28"/>
          <w:szCs w:val="28"/>
          <w:u w:val="single"/>
        </w:rPr>
      </w:pPr>
      <w:r w:rsidRPr="001C6E0C">
        <w:rPr>
          <w:b w:val="0"/>
          <w:sz w:val="28"/>
          <w:szCs w:val="28"/>
          <w:u w:val="single"/>
        </w:rPr>
        <w:t>Знак «Въезд запрещён».</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Круглый знак, а в нём окошко!</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Не спеши тут сгоряча,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А подумай-ка немножко,</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Что здесь – свалка кирпича?</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Ребята, правда, этот знак указывает на кучу с кирпичами?</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Дети.</w:t>
      </w:r>
      <w:r w:rsidRPr="001C6E0C">
        <w:rPr>
          <w:b w:val="0"/>
          <w:sz w:val="28"/>
          <w:szCs w:val="28"/>
        </w:rPr>
        <w:t xml:space="preserve"> Нет! Он говорит, что въезд запрещён!</w:t>
      </w:r>
    </w:p>
    <w:p w:rsidR="00C522D9" w:rsidRPr="001C6E0C" w:rsidRDefault="00C522D9" w:rsidP="00A52F66">
      <w:pPr>
        <w:pStyle w:val="ad"/>
        <w:spacing w:line="360" w:lineRule="auto"/>
        <w:ind w:firstLine="0"/>
        <w:contextualSpacing/>
        <w:rPr>
          <w:b w:val="0"/>
          <w:sz w:val="28"/>
          <w:szCs w:val="28"/>
          <w:u w:val="single"/>
        </w:rPr>
      </w:pPr>
      <w:r w:rsidRPr="001C6E0C">
        <w:rPr>
          <w:b w:val="0"/>
          <w:sz w:val="28"/>
          <w:szCs w:val="28"/>
          <w:u w:val="single"/>
        </w:rPr>
        <w:t>Знак «Движение на велосипеде разрешено».</w:t>
      </w:r>
    </w:p>
    <w:p w:rsidR="00C522D9" w:rsidRPr="001C6E0C" w:rsidRDefault="00C522D9" w:rsidP="00C522D9">
      <w:pPr>
        <w:pStyle w:val="ad"/>
        <w:spacing w:line="360" w:lineRule="auto"/>
        <w:contextualSpacing/>
        <w:rPr>
          <w:b w:val="0"/>
          <w:sz w:val="28"/>
          <w:szCs w:val="28"/>
        </w:rPr>
      </w:pPr>
      <w:r w:rsidRPr="001C6E0C">
        <w:rPr>
          <w:b w:val="0"/>
          <w:sz w:val="28"/>
          <w:szCs w:val="28"/>
        </w:rPr>
        <w:lastRenderedPageBreak/>
        <w:tab/>
        <w:t xml:space="preserve">        На машине здесь, друзья,</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Ехать никому нельзя,</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Нужно ехать, знайте, дети,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Только на велосипеде!</w:t>
      </w:r>
    </w:p>
    <w:p w:rsidR="00C522D9" w:rsidRPr="001C6E0C" w:rsidRDefault="00C522D9" w:rsidP="00A52F66">
      <w:pPr>
        <w:pStyle w:val="ad"/>
        <w:spacing w:line="360" w:lineRule="auto"/>
        <w:ind w:firstLine="0"/>
        <w:contextualSpacing/>
        <w:rPr>
          <w:b w:val="0"/>
          <w:sz w:val="28"/>
          <w:szCs w:val="28"/>
          <w:u w:val="single"/>
        </w:rPr>
      </w:pPr>
      <w:r w:rsidRPr="001C6E0C">
        <w:rPr>
          <w:b w:val="0"/>
          <w:sz w:val="28"/>
          <w:szCs w:val="28"/>
          <w:u w:val="single"/>
        </w:rPr>
        <w:t>Знак «Пешеходный переход».</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Пешеход! Пешеход!</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Помни ты про переход</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Подземный, наземный,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Похожий на зебру.</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Знай, что только переход</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От машин тебя спасёт!</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Этот знак означает подземный переход. А чтобы его лучше запомнить, я предлагаю поиграть.</w:t>
      </w:r>
    </w:p>
    <w:p w:rsidR="00C522D9" w:rsidRPr="00A52F66" w:rsidRDefault="00C522D9" w:rsidP="00A52F66">
      <w:pPr>
        <w:pStyle w:val="ad"/>
        <w:spacing w:line="360" w:lineRule="auto"/>
        <w:ind w:firstLine="0"/>
        <w:contextualSpacing/>
        <w:rPr>
          <w:i/>
          <w:sz w:val="28"/>
          <w:szCs w:val="28"/>
        </w:rPr>
      </w:pPr>
      <w:r w:rsidRPr="00A52F66">
        <w:rPr>
          <w:i/>
          <w:sz w:val="28"/>
          <w:szCs w:val="28"/>
        </w:rPr>
        <w:t>Проводится игра «Подземный переход» (пролезть в туннель и обратно).</w:t>
      </w:r>
    </w:p>
    <w:p w:rsidR="00C522D9" w:rsidRPr="00A52F66" w:rsidRDefault="00C522D9" w:rsidP="00A52F66">
      <w:pPr>
        <w:pStyle w:val="ad"/>
        <w:spacing w:line="360" w:lineRule="auto"/>
        <w:ind w:firstLine="0"/>
        <w:contextualSpacing/>
        <w:rPr>
          <w:b w:val="0"/>
          <w:i/>
          <w:sz w:val="28"/>
          <w:szCs w:val="28"/>
        </w:rPr>
      </w:pPr>
      <w:r w:rsidRPr="00A52F66">
        <w:rPr>
          <w:b w:val="0"/>
          <w:i/>
          <w:sz w:val="28"/>
          <w:szCs w:val="28"/>
        </w:rPr>
        <w:t>В зал на велосипеде въезжает Незнайка.</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Здравствуйте!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Кто я, ну-ка отгадайте!</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Как зовут меня?</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Дети.</w:t>
      </w:r>
      <w:r w:rsidRPr="001C6E0C">
        <w:rPr>
          <w:b w:val="0"/>
          <w:sz w:val="28"/>
          <w:szCs w:val="28"/>
        </w:rPr>
        <w:t xml:space="preserve"> Незнайка!</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Посмотрите, как я лихо катаюсь на велосипеде!</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А ты прошёл школу светофорных наук? Ведь это азбука города.</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Подумаешь азбука? Я и без этой азбуки обойдусь!</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Нужно слушаться без спора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Указаний светофора,</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Нужно правила движенья</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Выполнять без возраженья!</w:t>
      </w:r>
    </w:p>
    <w:p w:rsidR="00A52F66"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Ну, вот ещё! Я и так всё знаю!</w:t>
      </w:r>
    </w:p>
    <w:p w:rsidR="00C522D9" w:rsidRPr="00A52F66" w:rsidRDefault="00C522D9" w:rsidP="00A52F66">
      <w:pPr>
        <w:pStyle w:val="ad"/>
        <w:spacing w:line="360" w:lineRule="auto"/>
        <w:ind w:firstLine="0"/>
        <w:contextualSpacing/>
        <w:rPr>
          <w:b w:val="0"/>
          <w:sz w:val="28"/>
          <w:szCs w:val="28"/>
        </w:rPr>
      </w:pPr>
      <w:r w:rsidRPr="00A52F66">
        <w:rPr>
          <w:b w:val="0"/>
          <w:i/>
          <w:sz w:val="28"/>
          <w:szCs w:val="28"/>
        </w:rPr>
        <w:t>Загорается красный свет светофора (выход вперёд ребёнка с флажком красного света). Незнайка едет на красный свет.</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Ведущий.</w:t>
      </w:r>
      <w:r w:rsidR="00C522D9" w:rsidRPr="001C6E0C">
        <w:rPr>
          <w:b w:val="0"/>
          <w:sz w:val="28"/>
          <w:szCs w:val="28"/>
        </w:rPr>
        <w:t xml:space="preserve"> Горит у светофора</w:t>
      </w:r>
    </w:p>
    <w:p w:rsidR="00C522D9" w:rsidRPr="001C6E0C" w:rsidRDefault="00C522D9" w:rsidP="00C522D9">
      <w:pPr>
        <w:pStyle w:val="ad"/>
        <w:spacing w:line="360" w:lineRule="auto"/>
        <w:contextualSpacing/>
        <w:rPr>
          <w:b w:val="0"/>
          <w:sz w:val="28"/>
          <w:szCs w:val="28"/>
        </w:rPr>
      </w:pPr>
      <w:r w:rsidRPr="001C6E0C">
        <w:rPr>
          <w:b w:val="0"/>
          <w:sz w:val="28"/>
          <w:szCs w:val="28"/>
        </w:rPr>
        <w:lastRenderedPageBreak/>
        <w:tab/>
        <w:t xml:space="preserve">        Красный свет,</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Незнайка, подожди,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Вперёд дороги нет!</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У Вас нет, а у меня есть. Все эти знаки - пустяк, одни картинки!</w:t>
      </w:r>
    </w:p>
    <w:p w:rsidR="00C522D9" w:rsidRPr="001C6E0C" w:rsidRDefault="00C522D9" w:rsidP="00C522D9">
      <w:pPr>
        <w:pStyle w:val="ad"/>
        <w:spacing w:line="360" w:lineRule="auto"/>
        <w:contextualSpacing/>
        <w:rPr>
          <w:b w:val="0"/>
          <w:sz w:val="28"/>
          <w:szCs w:val="28"/>
        </w:rPr>
      </w:pP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Огонёк красный.</w:t>
      </w:r>
      <w:r w:rsidRPr="001C6E0C">
        <w:rPr>
          <w:b w:val="0"/>
          <w:sz w:val="28"/>
          <w:szCs w:val="28"/>
        </w:rPr>
        <w:t xml:space="preserve">   Стоп, Незнайка! Стоп!</w:t>
      </w:r>
    </w:p>
    <w:p w:rsidR="00C522D9" w:rsidRPr="001C6E0C" w:rsidRDefault="00A52F66" w:rsidP="00C522D9">
      <w:pPr>
        <w:pStyle w:val="ad"/>
        <w:spacing w:line="360" w:lineRule="auto"/>
        <w:contextualSpacing/>
        <w:rPr>
          <w:b w:val="0"/>
          <w:sz w:val="28"/>
          <w:szCs w:val="28"/>
        </w:rPr>
      </w:pPr>
      <w:r>
        <w:rPr>
          <w:b w:val="0"/>
          <w:sz w:val="28"/>
          <w:szCs w:val="28"/>
        </w:rPr>
        <w:tab/>
        <w:t xml:space="preserve">            </w:t>
      </w:r>
      <w:r w:rsidR="00C522D9" w:rsidRPr="001C6E0C">
        <w:rPr>
          <w:b w:val="0"/>
          <w:sz w:val="28"/>
          <w:szCs w:val="28"/>
        </w:rPr>
        <w:t>Вид я грозный напускаю,</w:t>
      </w:r>
    </w:p>
    <w:p w:rsidR="00C522D9" w:rsidRPr="001C6E0C" w:rsidRDefault="00A52F66" w:rsidP="00C522D9">
      <w:pPr>
        <w:pStyle w:val="ad"/>
        <w:spacing w:line="360" w:lineRule="auto"/>
        <w:contextualSpacing/>
        <w:rPr>
          <w:b w:val="0"/>
          <w:sz w:val="28"/>
          <w:szCs w:val="28"/>
        </w:rPr>
      </w:pPr>
      <w:r>
        <w:rPr>
          <w:b w:val="0"/>
          <w:sz w:val="28"/>
          <w:szCs w:val="28"/>
        </w:rPr>
        <w:tab/>
        <w:t xml:space="preserve">          </w:t>
      </w:r>
      <w:r w:rsidR="00C522D9" w:rsidRPr="001C6E0C">
        <w:rPr>
          <w:b w:val="0"/>
          <w:sz w:val="28"/>
          <w:szCs w:val="28"/>
        </w:rPr>
        <w:t xml:space="preserve"> Ехать дальше запрещаю!</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Подумаешь, запрещаешь! Еду я на красный свет!</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Незнайка, едешь ты куда?</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rPr>
        <w:t xml:space="preserve"> Ведь может случиться с тобою беда!</w:t>
      </w:r>
    </w:p>
    <w:p w:rsidR="00C522D9" w:rsidRPr="00A52F66" w:rsidRDefault="00C522D9" w:rsidP="00A52F66">
      <w:pPr>
        <w:pStyle w:val="ad"/>
        <w:spacing w:line="360" w:lineRule="auto"/>
        <w:ind w:firstLine="0"/>
        <w:contextualSpacing/>
        <w:rPr>
          <w:b w:val="0"/>
          <w:i/>
          <w:sz w:val="28"/>
          <w:szCs w:val="28"/>
        </w:rPr>
      </w:pPr>
      <w:r w:rsidRPr="00A52F66">
        <w:rPr>
          <w:b w:val="0"/>
          <w:i/>
          <w:sz w:val="28"/>
          <w:szCs w:val="28"/>
        </w:rPr>
        <w:t>Раздаётся свисток милиционера – ведущего. Незнайка наезжает на стенку.</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Ай, ай, моя нога! Я ушиб ногу!</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Незнайка, ты ошибся, нарушил правила дорожного движения и чуть не поплатился жизнью! Прошу следовать за мной.</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За что меня, куда меня?</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В школу светофора, где учат правилам уличного движения.</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Пешеходом быть не просто,</w:t>
      </w:r>
    </w:p>
    <w:p w:rsidR="00C522D9" w:rsidRPr="001C6E0C" w:rsidRDefault="00A52F66" w:rsidP="00C522D9">
      <w:pPr>
        <w:pStyle w:val="ad"/>
        <w:spacing w:line="360" w:lineRule="auto"/>
        <w:contextualSpacing/>
        <w:rPr>
          <w:b w:val="0"/>
          <w:sz w:val="28"/>
          <w:szCs w:val="28"/>
        </w:rPr>
      </w:pPr>
      <w:r>
        <w:rPr>
          <w:b w:val="0"/>
          <w:sz w:val="28"/>
          <w:szCs w:val="28"/>
        </w:rPr>
        <w:t xml:space="preserve">        </w:t>
      </w:r>
      <w:r w:rsidR="00C522D9" w:rsidRPr="001C6E0C">
        <w:rPr>
          <w:b w:val="0"/>
          <w:sz w:val="28"/>
          <w:szCs w:val="28"/>
        </w:rPr>
        <w:t>Помни улица не двор.</w:t>
      </w:r>
    </w:p>
    <w:p w:rsidR="00C522D9" w:rsidRPr="001C6E0C" w:rsidRDefault="00A52F66" w:rsidP="00C522D9">
      <w:pPr>
        <w:pStyle w:val="ad"/>
        <w:spacing w:line="360" w:lineRule="auto"/>
        <w:contextualSpacing/>
        <w:rPr>
          <w:b w:val="0"/>
          <w:sz w:val="28"/>
          <w:szCs w:val="28"/>
        </w:rPr>
      </w:pPr>
      <w:r>
        <w:rPr>
          <w:b w:val="0"/>
          <w:sz w:val="28"/>
          <w:szCs w:val="28"/>
        </w:rPr>
        <w:t xml:space="preserve">       </w:t>
      </w:r>
      <w:r w:rsidR="00C522D9" w:rsidRPr="001C6E0C">
        <w:rPr>
          <w:b w:val="0"/>
          <w:sz w:val="28"/>
          <w:szCs w:val="28"/>
        </w:rPr>
        <w:t xml:space="preserve"> Как дойдёшь до перекрёстка,</w:t>
      </w:r>
    </w:p>
    <w:p w:rsidR="00C522D9" w:rsidRPr="001C6E0C" w:rsidRDefault="00C522D9" w:rsidP="00A52F66">
      <w:pPr>
        <w:pStyle w:val="ad"/>
        <w:spacing w:line="360" w:lineRule="auto"/>
        <w:ind w:firstLine="0"/>
        <w:contextualSpacing/>
        <w:rPr>
          <w:b w:val="0"/>
          <w:sz w:val="28"/>
          <w:szCs w:val="28"/>
        </w:rPr>
      </w:pPr>
      <w:r w:rsidRPr="001C6E0C">
        <w:rPr>
          <w:b w:val="0"/>
          <w:sz w:val="28"/>
          <w:szCs w:val="28"/>
        </w:rPr>
        <w:t xml:space="preserve">                  Посмотри на светофор.</w:t>
      </w:r>
    </w:p>
    <w:p w:rsidR="00C522D9" w:rsidRPr="001C6E0C" w:rsidRDefault="00C522D9" w:rsidP="00A52F66">
      <w:pPr>
        <w:pStyle w:val="ad"/>
        <w:spacing w:line="360" w:lineRule="auto"/>
        <w:ind w:firstLine="0"/>
        <w:contextualSpacing/>
        <w:rPr>
          <w:b w:val="0"/>
          <w:sz w:val="28"/>
          <w:szCs w:val="28"/>
        </w:rPr>
      </w:pPr>
      <w:r w:rsidRPr="001C6E0C">
        <w:rPr>
          <w:b w:val="0"/>
          <w:sz w:val="28"/>
          <w:szCs w:val="28"/>
        </w:rPr>
        <w:t xml:space="preserve">                  Всегда готовы вам помочь</w:t>
      </w:r>
    </w:p>
    <w:p w:rsidR="00C522D9" w:rsidRPr="001C6E0C" w:rsidRDefault="00C522D9" w:rsidP="00A52F66">
      <w:pPr>
        <w:pStyle w:val="ad"/>
        <w:spacing w:line="360" w:lineRule="auto"/>
        <w:ind w:firstLine="0"/>
        <w:contextualSpacing/>
        <w:rPr>
          <w:b w:val="0"/>
          <w:sz w:val="28"/>
          <w:szCs w:val="28"/>
        </w:rPr>
      </w:pPr>
      <w:r w:rsidRPr="001C6E0C">
        <w:rPr>
          <w:b w:val="0"/>
          <w:sz w:val="28"/>
          <w:szCs w:val="28"/>
        </w:rPr>
        <w:t xml:space="preserve">                  Путь пройти опасный</w:t>
      </w:r>
    </w:p>
    <w:p w:rsidR="00C522D9" w:rsidRPr="001C6E0C" w:rsidRDefault="00C522D9" w:rsidP="00A52F66">
      <w:pPr>
        <w:pStyle w:val="ad"/>
        <w:spacing w:line="360" w:lineRule="auto"/>
        <w:ind w:firstLine="0"/>
        <w:contextualSpacing/>
        <w:rPr>
          <w:b w:val="0"/>
          <w:sz w:val="28"/>
          <w:szCs w:val="28"/>
        </w:rPr>
      </w:pPr>
      <w:r w:rsidRPr="001C6E0C">
        <w:rPr>
          <w:b w:val="0"/>
          <w:sz w:val="28"/>
          <w:szCs w:val="28"/>
        </w:rPr>
        <w:t xml:space="preserve">                  Три огонька его:</w:t>
      </w:r>
    </w:p>
    <w:p w:rsidR="00C522D9" w:rsidRPr="00A52F66" w:rsidRDefault="00C522D9" w:rsidP="00C522D9">
      <w:pPr>
        <w:pStyle w:val="ad"/>
        <w:spacing w:line="360" w:lineRule="auto"/>
        <w:contextualSpacing/>
        <w:rPr>
          <w:b w:val="0"/>
          <w:i/>
          <w:sz w:val="28"/>
          <w:szCs w:val="28"/>
        </w:rPr>
      </w:pPr>
      <w:r w:rsidRPr="001C6E0C">
        <w:rPr>
          <w:b w:val="0"/>
          <w:sz w:val="28"/>
          <w:szCs w:val="28"/>
        </w:rPr>
        <w:t>(</w:t>
      </w:r>
      <w:r w:rsidRPr="00A52F66">
        <w:rPr>
          <w:b w:val="0"/>
          <w:i/>
          <w:sz w:val="28"/>
          <w:szCs w:val="28"/>
        </w:rPr>
        <w:t>огоньки делают шаг вперёд, пока ведущий называет их цвет)</w:t>
      </w:r>
    </w:p>
    <w:p w:rsidR="00C522D9" w:rsidRPr="001C6E0C" w:rsidRDefault="00A52F66" w:rsidP="00C522D9">
      <w:pPr>
        <w:pStyle w:val="ad"/>
        <w:spacing w:line="360" w:lineRule="auto"/>
        <w:contextualSpacing/>
        <w:rPr>
          <w:b w:val="0"/>
          <w:sz w:val="28"/>
          <w:szCs w:val="28"/>
        </w:rPr>
      </w:pPr>
      <w:r>
        <w:rPr>
          <w:b w:val="0"/>
          <w:sz w:val="28"/>
          <w:szCs w:val="28"/>
        </w:rPr>
        <w:t xml:space="preserve">       </w:t>
      </w:r>
      <w:r w:rsidR="00C522D9" w:rsidRPr="001C6E0C">
        <w:rPr>
          <w:b w:val="0"/>
          <w:sz w:val="28"/>
          <w:szCs w:val="28"/>
        </w:rPr>
        <w:t xml:space="preserve">  Зелёный…, жёлтый…, красный…</w:t>
      </w:r>
    </w:p>
    <w:p w:rsidR="00C522D9" w:rsidRPr="001C6E0C" w:rsidRDefault="00C522D9" w:rsidP="00C522D9">
      <w:pPr>
        <w:pStyle w:val="ad"/>
        <w:spacing w:line="360" w:lineRule="auto"/>
        <w:contextualSpacing/>
        <w:rPr>
          <w:b w:val="0"/>
          <w:sz w:val="28"/>
          <w:szCs w:val="28"/>
        </w:rPr>
      </w:pPr>
    </w:p>
    <w:p w:rsidR="00C522D9" w:rsidRPr="001C6E0C" w:rsidRDefault="00C522D9" w:rsidP="00C522D9">
      <w:pPr>
        <w:pStyle w:val="ad"/>
        <w:spacing w:line="360" w:lineRule="auto"/>
        <w:contextualSpacing/>
        <w:rPr>
          <w:b w:val="0"/>
          <w:sz w:val="28"/>
          <w:szCs w:val="28"/>
        </w:rPr>
      </w:pPr>
      <w:r w:rsidRPr="001C6E0C">
        <w:rPr>
          <w:b w:val="0"/>
          <w:sz w:val="28"/>
          <w:szCs w:val="28"/>
          <w:u w:val="single"/>
        </w:rPr>
        <w:t>Огонёк зелёный.</w:t>
      </w:r>
      <w:r w:rsidRPr="001C6E0C">
        <w:rPr>
          <w:b w:val="0"/>
          <w:sz w:val="28"/>
          <w:szCs w:val="28"/>
        </w:rPr>
        <w:t xml:space="preserve"> Стоп, Незнайка! Стоп!</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Мы светим с давних пор</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В дороге вам, ребята.</w:t>
      </w:r>
    </w:p>
    <w:p w:rsidR="00C522D9" w:rsidRPr="001C6E0C" w:rsidRDefault="00A52F66" w:rsidP="00A52F66">
      <w:pPr>
        <w:pStyle w:val="ad"/>
        <w:spacing w:line="360" w:lineRule="auto"/>
        <w:ind w:firstLine="0"/>
        <w:contextualSpacing/>
        <w:rPr>
          <w:b w:val="0"/>
          <w:sz w:val="28"/>
          <w:szCs w:val="28"/>
        </w:rPr>
      </w:pPr>
      <w:r>
        <w:rPr>
          <w:b w:val="0"/>
          <w:sz w:val="28"/>
          <w:szCs w:val="28"/>
        </w:rPr>
        <w:lastRenderedPageBreak/>
        <w:t xml:space="preserve">          </w:t>
      </w:r>
      <w:r w:rsidR="00C522D9" w:rsidRPr="001C6E0C">
        <w:rPr>
          <w:b w:val="0"/>
          <w:sz w:val="28"/>
          <w:szCs w:val="28"/>
          <w:u w:val="single"/>
        </w:rPr>
        <w:t>Огонёк жёлтый.</w:t>
      </w:r>
      <w:r w:rsidR="00C522D9" w:rsidRPr="001C6E0C">
        <w:rPr>
          <w:b w:val="0"/>
          <w:sz w:val="28"/>
          <w:szCs w:val="28"/>
        </w:rPr>
        <w:t xml:space="preserve"> Мы три чудесных света,</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Ты часто видишь нас,</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Но нашего совета</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Не слушаешь подчас.</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Огонёк красный.</w:t>
      </w:r>
      <w:r w:rsidR="00C522D9" w:rsidRPr="001C6E0C">
        <w:rPr>
          <w:b w:val="0"/>
          <w:sz w:val="28"/>
          <w:szCs w:val="28"/>
        </w:rPr>
        <w:t xml:space="preserve"> Самый строгий  - красный свет,</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Если он горит,</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Стоп!</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Дороги дальше нет,</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Путь для всех закрыт.</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Огонёк жёлтый.</w:t>
      </w:r>
      <w:r w:rsidR="00C522D9" w:rsidRPr="001C6E0C">
        <w:rPr>
          <w:b w:val="0"/>
          <w:sz w:val="28"/>
          <w:szCs w:val="28"/>
        </w:rPr>
        <w:t xml:space="preserve"> Чтоб спокойно перешёл ты,</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Слушай наш совет -</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Жди! Увидишь скоро жёлтый</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В середине свет.</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Огонёк зелёный.</w:t>
      </w:r>
      <w:r w:rsidR="00C522D9" w:rsidRPr="001C6E0C">
        <w:rPr>
          <w:b w:val="0"/>
          <w:sz w:val="28"/>
          <w:szCs w:val="28"/>
        </w:rPr>
        <w:t xml:space="preserve"> А за ним зелёный свет</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Вспыхнет впереди…</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Скажет он:</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Препятствий нет,</w:t>
      </w:r>
    </w:p>
    <w:p w:rsidR="00C522D9" w:rsidRPr="001C6E0C" w:rsidRDefault="00C522D9" w:rsidP="00C522D9">
      <w:pPr>
        <w:pStyle w:val="ad"/>
        <w:spacing w:line="360" w:lineRule="auto"/>
        <w:contextualSpacing/>
        <w:rPr>
          <w:b w:val="0"/>
          <w:sz w:val="28"/>
          <w:szCs w:val="28"/>
        </w:rPr>
      </w:pPr>
      <w:r w:rsidRPr="001C6E0C">
        <w:rPr>
          <w:b w:val="0"/>
          <w:sz w:val="28"/>
          <w:szCs w:val="28"/>
        </w:rPr>
        <w:tab/>
      </w:r>
      <w:r w:rsidRPr="001C6E0C">
        <w:rPr>
          <w:b w:val="0"/>
          <w:sz w:val="28"/>
          <w:szCs w:val="28"/>
        </w:rPr>
        <w:tab/>
      </w:r>
      <w:r w:rsidRPr="001C6E0C">
        <w:rPr>
          <w:b w:val="0"/>
          <w:sz w:val="28"/>
          <w:szCs w:val="28"/>
        </w:rPr>
        <w:tab/>
        <w:t xml:space="preserve"> Можете идти.</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А дети, знают про три чудесных света песню, которую сейчас споют.</w:t>
      </w:r>
    </w:p>
    <w:p w:rsidR="00C522D9" w:rsidRPr="00A52F66" w:rsidRDefault="00C522D9" w:rsidP="00C522D9">
      <w:pPr>
        <w:pStyle w:val="ad"/>
        <w:spacing w:line="360" w:lineRule="auto"/>
        <w:contextualSpacing/>
        <w:rPr>
          <w:sz w:val="28"/>
          <w:szCs w:val="28"/>
        </w:rPr>
      </w:pPr>
      <w:r w:rsidRPr="00A52F66">
        <w:rPr>
          <w:sz w:val="28"/>
          <w:szCs w:val="28"/>
        </w:rPr>
        <w:t>Дети исполняют песню «Светофор».</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А сейчас поиграем в игру «Это я, это я, это все мои друзья».</w:t>
      </w:r>
    </w:p>
    <w:p w:rsidR="00C522D9" w:rsidRPr="001C6E0C" w:rsidRDefault="00C522D9" w:rsidP="00A52F66">
      <w:pPr>
        <w:pStyle w:val="ad"/>
        <w:spacing w:line="360" w:lineRule="auto"/>
        <w:ind w:firstLine="0"/>
        <w:contextualSpacing/>
        <w:rPr>
          <w:b w:val="0"/>
          <w:sz w:val="28"/>
          <w:szCs w:val="28"/>
        </w:rPr>
      </w:pPr>
      <w:r w:rsidRPr="001C6E0C">
        <w:rPr>
          <w:b w:val="0"/>
          <w:sz w:val="28"/>
          <w:szCs w:val="28"/>
        </w:rPr>
        <w:t>Если действия пешехода правильные, то ребята отвечают: Это я, это я, это все мои друзья», если нет, то молчат.</w:t>
      </w:r>
    </w:p>
    <w:p w:rsidR="00C522D9" w:rsidRPr="001C6E0C" w:rsidRDefault="00C522D9" w:rsidP="00C522D9">
      <w:pPr>
        <w:pStyle w:val="ad"/>
        <w:spacing w:line="360" w:lineRule="auto"/>
        <w:contextualSpacing/>
        <w:rPr>
          <w:b w:val="0"/>
          <w:sz w:val="28"/>
          <w:szCs w:val="28"/>
        </w:rPr>
      </w:pPr>
      <w:r w:rsidRPr="001C6E0C">
        <w:rPr>
          <w:b w:val="0"/>
          <w:sz w:val="28"/>
          <w:szCs w:val="28"/>
        </w:rPr>
        <w:t>1. Кто всегда идёт вперёд,</w:t>
      </w:r>
    </w:p>
    <w:p w:rsidR="00C522D9" w:rsidRPr="001C6E0C" w:rsidRDefault="00C522D9" w:rsidP="00C522D9">
      <w:pPr>
        <w:pStyle w:val="ad"/>
        <w:spacing w:line="360" w:lineRule="auto"/>
        <w:contextualSpacing/>
        <w:rPr>
          <w:b w:val="0"/>
          <w:sz w:val="28"/>
          <w:szCs w:val="28"/>
        </w:rPr>
      </w:pPr>
      <w:r w:rsidRPr="001C6E0C">
        <w:rPr>
          <w:b w:val="0"/>
          <w:sz w:val="28"/>
          <w:szCs w:val="28"/>
        </w:rPr>
        <w:t xml:space="preserve">    Только там где переход?</w:t>
      </w:r>
    </w:p>
    <w:p w:rsidR="00C522D9" w:rsidRPr="001C6E0C" w:rsidRDefault="00C522D9" w:rsidP="00C522D9">
      <w:pPr>
        <w:pStyle w:val="ad"/>
        <w:spacing w:line="360" w:lineRule="auto"/>
        <w:contextualSpacing/>
        <w:rPr>
          <w:b w:val="0"/>
          <w:sz w:val="28"/>
          <w:szCs w:val="28"/>
        </w:rPr>
      </w:pPr>
      <w:r w:rsidRPr="001C6E0C">
        <w:rPr>
          <w:b w:val="0"/>
          <w:sz w:val="28"/>
          <w:szCs w:val="28"/>
        </w:rPr>
        <w:t>2. На зелёный я иду, за руку сестру веду!</w:t>
      </w:r>
    </w:p>
    <w:p w:rsidR="00C522D9" w:rsidRPr="001C6E0C" w:rsidRDefault="00C522D9" w:rsidP="00C522D9">
      <w:pPr>
        <w:pStyle w:val="ad"/>
        <w:spacing w:line="360" w:lineRule="auto"/>
        <w:contextualSpacing/>
        <w:rPr>
          <w:b w:val="0"/>
          <w:sz w:val="28"/>
          <w:szCs w:val="28"/>
        </w:rPr>
      </w:pPr>
      <w:r w:rsidRPr="001C6E0C">
        <w:rPr>
          <w:b w:val="0"/>
          <w:sz w:val="28"/>
          <w:szCs w:val="28"/>
        </w:rPr>
        <w:t>3. И на красный прохожу, я всегда, когда спешу!</w:t>
      </w:r>
    </w:p>
    <w:p w:rsidR="00C522D9" w:rsidRPr="001C6E0C" w:rsidRDefault="00C522D9" w:rsidP="00C522D9">
      <w:pPr>
        <w:pStyle w:val="ad"/>
        <w:spacing w:line="360" w:lineRule="auto"/>
        <w:contextualSpacing/>
        <w:rPr>
          <w:b w:val="0"/>
          <w:sz w:val="28"/>
          <w:szCs w:val="28"/>
        </w:rPr>
      </w:pPr>
      <w:r w:rsidRPr="001C6E0C">
        <w:rPr>
          <w:b w:val="0"/>
          <w:sz w:val="28"/>
          <w:szCs w:val="28"/>
        </w:rPr>
        <w:t>4. Не подземным переходом, а вперёд по мостовой, побегу к себе домой.</w:t>
      </w:r>
    </w:p>
    <w:p w:rsidR="00C522D9" w:rsidRPr="001C6E0C" w:rsidRDefault="00C522D9" w:rsidP="00C522D9">
      <w:pPr>
        <w:pStyle w:val="ad"/>
        <w:spacing w:line="360" w:lineRule="auto"/>
        <w:contextualSpacing/>
        <w:rPr>
          <w:b w:val="0"/>
          <w:sz w:val="28"/>
          <w:szCs w:val="28"/>
        </w:rPr>
      </w:pPr>
      <w:r w:rsidRPr="001C6E0C">
        <w:rPr>
          <w:b w:val="0"/>
          <w:sz w:val="28"/>
          <w:szCs w:val="28"/>
        </w:rPr>
        <w:lastRenderedPageBreak/>
        <w:t>5. Не всегда я с тротуара и налево и направо посмотрю, потом иду.</w:t>
      </w:r>
    </w:p>
    <w:p w:rsidR="00C522D9" w:rsidRPr="001C6E0C" w:rsidRDefault="00C522D9" w:rsidP="00C522D9">
      <w:pPr>
        <w:pStyle w:val="ad"/>
        <w:spacing w:line="360" w:lineRule="auto"/>
        <w:contextualSpacing/>
        <w:rPr>
          <w:b w:val="0"/>
          <w:sz w:val="28"/>
          <w:szCs w:val="28"/>
        </w:rPr>
      </w:pPr>
      <w:r w:rsidRPr="001C6E0C">
        <w:rPr>
          <w:b w:val="0"/>
          <w:sz w:val="28"/>
          <w:szCs w:val="28"/>
        </w:rPr>
        <w:t>6. Красный, жёлтый свет горит – пешеход всегда стоит.</w:t>
      </w:r>
    </w:p>
    <w:p w:rsidR="00C522D9" w:rsidRPr="001C6E0C" w:rsidRDefault="00C522D9" w:rsidP="00C522D9">
      <w:pPr>
        <w:pStyle w:val="ad"/>
        <w:spacing w:line="360" w:lineRule="auto"/>
        <w:contextualSpacing/>
        <w:rPr>
          <w:b w:val="0"/>
          <w:sz w:val="28"/>
          <w:szCs w:val="28"/>
        </w:rPr>
      </w:pPr>
      <w:r w:rsidRPr="001C6E0C">
        <w:rPr>
          <w:b w:val="0"/>
          <w:sz w:val="28"/>
          <w:szCs w:val="28"/>
        </w:rPr>
        <w:t>7. Знает кто, что путь закрыт, если красный свет горит?</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Молодцы, ребята!</w:t>
      </w:r>
    </w:p>
    <w:p w:rsidR="00C522D9" w:rsidRPr="001C6E0C" w:rsidRDefault="00C522D9" w:rsidP="00C522D9">
      <w:pPr>
        <w:pStyle w:val="ad"/>
        <w:spacing w:line="360" w:lineRule="auto"/>
        <w:contextualSpacing/>
        <w:rPr>
          <w:b w:val="0"/>
          <w:sz w:val="28"/>
          <w:szCs w:val="28"/>
        </w:rPr>
      </w:pPr>
    </w:p>
    <w:p w:rsidR="00C522D9" w:rsidRPr="00A52F66" w:rsidRDefault="00C522D9" w:rsidP="00A52F66">
      <w:pPr>
        <w:pStyle w:val="ad"/>
        <w:spacing w:line="360" w:lineRule="auto"/>
        <w:ind w:firstLine="0"/>
        <w:contextualSpacing/>
        <w:rPr>
          <w:b w:val="0"/>
          <w:i/>
          <w:sz w:val="28"/>
          <w:szCs w:val="28"/>
        </w:rPr>
      </w:pPr>
      <w:r w:rsidRPr="00A52F66">
        <w:rPr>
          <w:b w:val="0"/>
          <w:i/>
          <w:sz w:val="28"/>
          <w:szCs w:val="28"/>
        </w:rPr>
        <w:t>Проводится игра «Сигналы светофора!» (зелёный флажок – шагают, жёлтый – приседают, красный – стоят, не двигаясь).</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Незнайка.</w:t>
      </w:r>
      <w:r w:rsidR="00C522D9" w:rsidRPr="001C6E0C">
        <w:rPr>
          <w:b w:val="0"/>
          <w:sz w:val="28"/>
          <w:szCs w:val="28"/>
        </w:rPr>
        <w:t xml:space="preserve"> Спасибо, ребята! Я всё понял, всё запомнил!</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Выполняй закон простой:</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Красный свет зажёгся…</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Дети:</w:t>
      </w:r>
      <w:r w:rsidRPr="001C6E0C">
        <w:rPr>
          <w:b w:val="0"/>
          <w:sz w:val="28"/>
          <w:szCs w:val="28"/>
        </w:rPr>
        <w:t xml:space="preserve"> Стой!</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Жёлтый вспыхнул…</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Дети:</w:t>
      </w:r>
      <w:r w:rsidRPr="001C6E0C">
        <w:rPr>
          <w:b w:val="0"/>
          <w:sz w:val="28"/>
          <w:szCs w:val="28"/>
        </w:rPr>
        <w:t xml:space="preserve"> Подожди!</w:t>
      </w:r>
    </w:p>
    <w:p w:rsidR="00A52F66"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А зелёный свет…</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Дети:</w:t>
      </w:r>
      <w:r w:rsidRPr="001C6E0C">
        <w:rPr>
          <w:b w:val="0"/>
          <w:sz w:val="28"/>
          <w:szCs w:val="28"/>
        </w:rPr>
        <w:t xml:space="preserve"> Иди!</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Молодец, Незнайка! Молодцы, ребята! Различать вы стали ясно цвет зелёный, жёлтый, красный.</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Раз вы стали хорошо разбираться в знаках светофора, то я  предлагаю вам поиграть.</w:t>
      </w:r>
    </w:p>
    <w:p w:rsidR="00C522D9" w:rsidRPr="00A52F66" w:rsidRDefault="00C522D9" w:rsidP="00C522D9">
      <w:pPr>
        <w:pStyle w:val="ad"/>
        <w:spacing w:line="360" w:lineRule="auto"/>
        <w:contextualSpacing/>
        <w:rPr>
          <w:b w:val="0"/>
          <w:i/>
          <w:sz w:val="28"/>
          <w:szCs w:val="28"/>
        </w:rPr>
      </w:pPr>
      <w:r w:rsidRPr="00A52F66">
        <w:rPr>
          <w:b w:val="0"/>
          <w:i/>
          <w:sz w:val="28"/>
          <w:szCs w:val="28"/>
        </w:rPr>
        <w:t>Проводится игра «Прокатись на самокате …».</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Теперь, Незнайка, ты понял, как себя вести на улицах большого города?</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Повтори скорей, дружок,</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rPr>
        <w:t>Как запомнил ты урок?</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Незнайка.</w:t>
      </w:r>
      <w:r w:rsidRPr="001C6E0C">
        <w:rPr>
          <w:b w:val="0"/>
          <w:sz w:val="28"/>
          <w:szCs w:val="28"/>
        </w:rPr>
        <w:t xml:space="preserve"> На красный свет дороги нет,</w:t>
      </w:r>
    </w:p>
    <w:p w:rsidR="00C522D9" w:rsidRPr="001C6E0C" w:rsidRDefault="00A52F66" w:rsidP="00C522D9">
      <w:pPr>
        <w:pStyle w:val="ad"/>
        <w:spacing w:line="360" w:lineRule="auto"/>
        <w:contextualSpacing/>
        <w:rPr>
          <w:b w:val="0"/>
          <w:sz w:val="28"/>
          <w:szCs w:val="28"/>
        </w:rPr>
      </w:pPr>
      <w:r>
        <w:rPr>
          <w:b w:val="0"/>
          <w:sz w:val="28"/>
          <w:szCs w:val="28"/>
        </w:rPr>
        <w:t xml:space="preserve">        </w:t>
      </w:r>
      <w:r w:rsidR="00C522D9" w:rsidRPr="001C6E0C">
        <w:rPr>
          <w:b w:val="0"/>
          <w:sz w:val="28"/>
          <w:szCs w:val="28"/>
        </w:rPr>
        <w:t>На жёлтый подожди.</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rPr>
        <w:t>Когда горит зелёный свет –</w:t>
      </w:r>
    </w:p>
    <w:p w:rsidR="00C522D9" w:rsidRPr="001C6E0C" w:rsidRDefault="00A52F66" w:rsidP="00C522D9">
      <w:pPr>
        <w:pStyle w:val="ad"/>
        <w:spacing w:line="360" w:lineRule="auto"/>
        <w:contextualSpacing/>
        <w:rPr>
          <w:b w:val="0"/>
          <w:sz w:val="28"/>
          <w:szCs w:val="28"/>
        </w:rPr>
      </w:pPr>
      <w:r>
        <w:rPr>
          <w:b w:val="0"/>
          <w:sz w:val="28"/>
          <w:szCs w:val="28"/>
        </w:rPr>
        <w:tab/>
      </w:r>
      <w:r w:rsidR="00C522D9" w:rsidRPr="001C6E0C">
        <w:rPr>
          <w:b w:val="0"/>
          <w:sz w:val="28"/>
          <w:szCs w:val="28"/>
        </w:rPr>
        <w:t>Счастливого пути!</w:t>
      </w:r>
    </w:p>
    <w:p w:rsidR="00C522D9" w:rsidRPr="001C6E0C" w:rsidRDefault="00C522D9" w:rsidP="00A52F66">
      <w:pPr>
        <w:pStyle w:val="ad"/>
        <w:spacing w:line="360" w:lineRule="auto"/>
        <w:ind w:firstLine="0"/>
        <w:contextualSpacing/>
        <w:rPr>
          <w:b w:val="0"/>
          <w:sz w:val="28"/>
          <w:szCs w:val="28"/>
        </w:rPr>
      </w:pPr>
      <w:r w:rsidRPr="001C6E0C">
        <w:rPr>
          <w:b w:val="0"/>
          <w:sz w:val="28"/>
          <w:szCs w:val="28"/>
          <w:u w:val="single"/>
        </w:rPr>
        <w:t>Ведущий.</w:t>
      </w:r>
      <w:r w:rsidRPr="001C6E0C">
        <w:rPr>
          <w:b w:val="0"/>
          <w:sz w:val="28"/>
          <w:szCs w:val="28"/>
        </w:rPr>
        <w:t xml:space="preserve"> Ну, молодец, Незнайка (подаёт ему велосипед). Ты выучил все знаки. Счастливой тебе дороги! Соблюдай все правила дорожного движения!</w:t>
      </w:r>
    </w:p>
    <w:p w:rsidR="00C522D9" w:rsidRPr="00A52F66" w:rsidRDefault="00C522D9" w:rsidP="00A52F66">
      <w:pPr>
        <w:pStyle w:val="ad"/>
        <w:spacing w:line="360" w:lineRule="auto"/>
        <w:ind w:firstLine="0"/>
        <w:contextualSpacing/>
        <w:rPr>
          <w:b w:val="0"/>
          <w:i/>
          <w:sz w:val="28"/>
          <w:szCs w:val="28"/>
        </w:rPr>
      </w:pPr>
      <w:r w:rsidRPr="00A52F66">
        <w:rPr>
          <w:b w:val="0"/>
          <w:i/>
          <w:sz w:val="28"/>
          <w:szCs w:val="28"/>
        </w:rPr>
        <w:lastRenderedPageBreak/>
        <w:t>Незнайка садится на велосипед и едет. Впереди красный свет. Незнайка останавливается.</w:t>
      </w:r>
    </w:p>
    <w:p w:rsidR="00C522D9" w:rsidRPr="001C6E0C" w:rsidRDefault="00A52F66" w:rsidP="00A52F66">
      <w:pPr>
        <w:pStyle w:val="ad"/>
        <w:spacing w:line="360" w:lineRule="auto"/>
        <w:ind w:firstLine="0"/>
        <w:contextualSpacing/>
        <w:rPr>
          <w:b w:val="0"/>
          <w:sz w:val="28"/>
          <w:szCs w:val="28"/>
        </w:rPr>
      </w:pPr>
      <w:r>
        <w:rPr>
          <w:b w:val="0"/>
          <w:sz w:val="28"/>
          <w:szCs w:val="28"/>
        </w:rPr>
        <w:t xml:space="preserve">          </w:t>
      </w:r>
      <w:r w:rsidR="00C522D9" w:rsidRPr="001C6E0C">
        <w:rPr>
          <w:b w:val="0"/>
          <w:sz w:val="28"/>
          <w:szCs w:val="28"/>
          <w:u w:val="single"/>
        </w:rPr>
        <w:t>Незнайка.</w:t>
      </w:r>
      <w:r w:rsidR="00C522D9" w:rsidRPr="001C6E0C">
        <w:rPr>
          <w:b w:val="0"/>
          <w:sz w:val="28"/>
          <w:szCs w:val="28"/>
        </w:rPr>
        <w:t xml:space="preserve"> Как увидишь красный свет,</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Стой, впереди дороги нет.</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А зелёный свет мигнёт,</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Смело поезжай вперёд!</w:t>
      </w:r>
    </w:p>
    <w:p w:rsidR="00C522D9" w:rsidRPr="00A52F66" w:rsidRDefault="00C522D9" w:rsidP="00A52F66">
      <w:pPr>
        <w:pStyle w:val="ad"/>
        <w:spacing w:line="360" w:lineRule="auto"/>
        <w:contextualSpacing/>
        <w:rPr>
          <w:b w:val="0"/>
          <w:i/>
          <w:sz w:val="28"/>
          <w:szCs w:val="28"/>
        </w:rPr>
      </w:pPr>
      <w:r w:rsidRPr="00A52F66">
        <w:rPr>
          <w:b w:val="0"/>
          <w:i/>
          <w:sz w:val="28"/>
          <w:szCs w:val="28"/>
        </w:rPr>
        <w:t>Незнайка уезжает.</w:t>
      </w:r>
    </w:p>
    <w:p w:rsidR="00C522D9" w:rsidRPr="001C6E0C" w:rsidRDefault="00C522D9" w:rsidP="00C522D9">
      <w:pPr>
        <w:pStyle w:val="ad"/>
        <w:spacing w:line="360" w:lineRule="auto"/>
        <w:contextualSpacing/>
        <w:rPr>
          <w:b w:val="0"/>
          <w:sz w:val="28"/>
          <w:szCs w:val="28"/>
        </w:rPr>
      </w:pPr>
      <w:r w:rsidRPr="001C6E0C">
        <w:rPr>
          <w:b w:val="0"/>
          <w:sz w:val="28"/>
          <w:szCs w:val="28"/>
        </w:rPr>
        <w:t>Дети. Чтоб не волновались водители,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Не переживали родители,</w:t>
      </w:r>
    </w:p>
    <w:p w:rsidR="00C522D9" w:rsidRPr="001C6E0C" w:rsidRDefault="00C522D9" w:rsidP="00C522D9">
      <w:pPr>
        <w:pStyle w:val="ad"/>
        <w:spacing w:line="360" w:lineRule="auto"/>
        <w:contextualSpacing/>
        <w:rPr>
          <w:b w:val="0"/>
          <w:sz w:val="28"/>
          <w:szCs w:val="28"/>
        </w:rPr>
      </w:pPr>
      <w:r w:rsidRPr="001C6E0C">
        <w:rPr>
          <w:b w:val="0"/>
          <w:sz w:val="28"/>
          <w:szCs w:val="28"/>
        </w:rPr>
        <w:tab/>
        <w:t xml:space="preserve"> Будем правила выполнять,</w:t>
      </w:r>
    </w:p>
    <w:p w:rsidR="00C522D9" w:rsidRPr="001C6E0C" w:rsidRDefault="00C522D9" w:rsidP="00A52F66">
      <w:pPr>
        <w:pStyle w:val="ad"/>
        <w:spacing w:line="360" w:lineRule="auto"/>
        <w:contextualSpacing/>
        <w:rPr>
          <w:b w:val="0"/>
          <w:sz w:val="28"/>
          <w:szCs w:val="28"/>
        </w:rPr>
      </w:pPr>
      <w:r w:rsidRPr="001C6E0C">
        <w:rPr>
          <w:b w:val="0"/>
          <w:sz w:val="28"/>
          <w:szCs w:val="28"/>
        </w:rPr>
        <w:t xml:space="preserve">           Их будем чётко соблюдать!</w:t>
      </w:r>
    </w:p>
    <w:p w:rsidR="00C522D9" w:rsidRDefault="00C522D9" w:rsidP="00C522D9">
      <w:pPr>
        <w:pStyle w:val="ad"/>
        <w:spacing w:line="360" w:lineRule="auto"/>
        <w:contextualSpacing/>
        <w:rPr>
          <w:b w:val="0"/>
          <w:i/>
          <w:sz w:val="28"/>
          <w:szCs w:val="28"/>
        </w:rPr>
      </w:pPr>
      <w:r w:rsidRPr="00A52F66">
        <w:rPr>
          <w:b w:val="0"/>
          <w:i/>
          <w:sz w:val="28"/>
          <w:szCs w:val="28"/>
        </w:rPr>
        <w:t>Дети выходят из зала.</w:t>
      </w: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i/>
          <w:sz w:val="28"/>
          <w:szCs w:val="28"/>
        </w:rPr>
      </w:pPr>
    </w:p>
    <w:p w:rsidR="004E5230" w:rsidRDefault="004E5230" w:rsidP="00C522D9">
      <w:pPr>
        <w:pStyle w:val="ad"/>
        <w:spacing w:line="360" w:lineRule="auto"/>
        <w:contextualSpacing/>
        <w:rPr>
          <w:b w:val="0"/>
          <w:sz w:val="28"/>
          <w:szCs w:val="28"/>
        </w:rPr>
      </w:pPr>
      <w:r>
        <w:rPr>
          <w:b w:val="0"/>
          <w:sz w:val="28"/>
          <w:szCs w:val="28"/>
        </w:rPr>
        <w:lastRenderedPageBreak/>
        <w:t xml:space="preserve">                                                                                        Приложение 5</w:t>
      </w:r>
    </w:p>
    <w:p w:rsidR="007A5C4F" w:rsidRDefault="004E5230" w:rsidP="00E848F0">
      <w:pPr>
        <w:pStyle w:val="ad"/>
        <w:spacing w:line="360" w:lineRule="auto"/>
        <w:contextualSpacing/>
        <w:rPr>
          <w:szCs w:val="32"/>
        </w:rPr>
      </w:pPr>
      <w:r>
        <w:rPr>
          <w:szCs w:val="32"/>
        </w:rPr>
        <w:t xml:space="preserve">              </w:t>
      </w:r>
    </w:p>
    <w:p w:rsidR="00E848F0" w:rsidRPr="00E848F0" w:rsidRDefault="007A5C4F" w:rsidP="00E848F0">
      <w:pPr>
        <w:pStyle w:val="ad"/>
        <w:spacing w:line="360" w:lineRule="auto"/>
        <w:contextualSpacing/>
        <w:rPr>
          <w:rStyle w:val="a9"/>
          <w:b/>
          <w:bCs/>
          <w:szCs w:val="32"/>
        </w:rPr>
      </w:pPr>
      <w:r>
        <w:rPr>
          <w:szCs w:val="32"/>
        </w:rPr>
        <w:t xml:space="preserve">                 </w:t>
      </w:r>
      <w:r w:rsidR="004E5230">
        <w:rPr>
          <w:szCs w:val="32"/>
        </w:rPr>
        <w:t xml:space="preserve">   Подвижные и</w:t>
      </w:r>
      <w:r w:rsidR="004E5230" w:rsidRPr="004E5230">
        <w:rPr>
          <w:szCs w:val="32"/>
        </w:rPr>
        <w:t>гры по ПДД</w:t>
      </w:r>
      <w:r w:rsidR="00556B41">
        <w:rPr>
          <w:rStyle w:val="a9"/>
          <w:sz w:val="28"/>
          <w:szCs w:val="28"/>
        </w:rPr>
        <w:t xml:space="preserve">                            </w:t>
      </w:r>
    </w:p>
    <w:p w:rsidR="0074389F" w:rsidRDefault="00E848F0" w:rsidP="0074389F">
      <w:pPr>
        <w:pStyle w:val="a6"/>
        <w:spacing w:before="0" w:after="0"/>
        <w:ind w:left="167" w:right="167"/>
        <w:rPr>
          <w:bCs/>
          <w:sz w:val="28"/>
          <w:szCs w:val="28"/>
        </w:rPr>
      </w:pPr>
      <w:r>
        <w:rPr>
          <w:rStyle w:val="a9"/>
          <w:sz w:val="28"/>
          <w:szCs w:val="28"/>
        </w:rPr>
        <w:t xml:space="preserve">                            </w:t>
      </w:r>
      <w:r w:rsidR="00556B41">
        <w:rPr>
          <w:rStyle w:val="a9"/>
          <w:sz w:val="28"/>
          <w:szCs w:val="28"/>
        </w:rPr>
        <w:t xml:space="preserve">    </w:t>
      </w:r>
      <w:r w:rsidR="004E5230" w:rsidRPr="009669AB">
        <w:rPr>
          <w:rStyle w:val="a9"/>
          <w:sz w:val="28"/>
          <w:szCs w:val="28"/>
        </w:rPr>
        <w:t>Подвижная игра «Повороты»</w:t>
      </w:r>
      <w:r w:rsidR="00556B41">
        <w:rPr>
          <w:bCs/>
          <w:sz w:val="28"/>
          <w:szCs w:val="28"/>
        </w:rPr>
        <w:t xml:space="preserve">                                         </w:t>
      </w:r>
      <w:r w:rsidR="0074389F">
        <w:rPr>
          <w:bCs/>
          <w:sz w:val="28"/>
          <w:szCs w:val="28"/>
        </w:rPr>
        <w:t xml:space="preserve">              </w:t>
      </w:r>
    </w:p>
    <w:p w:rsidR="004E5230" w:rsidRPr="00556B41" w:rsidRDefault="0074389F" w:rsidP="0074389F">
      <w:pPr>
        <w:pStyle w:val="a6"/>
        <w:spacing w:before="0" w:after="0"/>
        <w:ind w:left="167" w:right="167"/>
        <w:rPr>
          <w:bCs/>
          <w:sz w:val="28"/>
          <w:szCs w:val="28"/>
        </w:rPr>
      </w:pPr>
      <w:r>
        <w:rPr>
          <w:bCs/>
          <w:sz w:val="28"/>
          <w:szCs w:val="28"/>
        </w:rPr>
        <w:t xml:space="preserve">                                        </w:t>
      </w:r>
      <w:r w:rsidR="004E5230" w:rsidRPr="009669AB">
        <w:rPr>
          <w:bCs/>
          <w:sz w:val="28"/>
          <w:szCs w:val="28"/>
        </w:rPr>
        <w:t>(малой подвижности)</w:t>
      </w:r>
    </w:p>
    <w:p w:rsidR="004E5230" w:rsidRPr="00556B41" w:rsidRDefault="004E5230" w:rsidP="00556B41">
      <w:pPr>
        <w:pStyle w:val="a6"/>
        <w:spacing w:before="0" w:after="0"/>
        <w:ind w:left="167" w:right="167"/>
        <w:jc w:val="both"/>
        <w:rPr>
          <w:b/>
          <w:bCs/>
          <w:sz w:val="28"/>
          <w:szCs w:val="28"/>
        </w:rPr>
      </w:pPr>
      <w:r w:rsidRPr="009669AB">
        <w:rPr>
          <w:rStyle w:val="a9"/>
          <w:i/>
          <w:iCs/>
          <w:sz w:val="28"/>
          <w:szCs w:val="28"/>
        </w:rPr>
        <w:t>Подготовка к игре</w:t>
      </w:r>
      <w:r w:rsidRPr="009669AB">
        <w:rPr>
          <w:rStyle w:val="a9"/>
          <w:sz w:val="28"/>
          <w:szCs w:val="28"/>
        </w:rPr>
        <w:t>:</w:t>
      </w:r>
      <w:r w:rsidR="00556B41">
        <w:rPr>
          <w:rStyle w:val="a9"/>
          <w:sz w:val="28"/>
          <w:szCs w:val="28"/>
        </w:rPr>
        <w:t xml:space="preserve"> </w:t>
      </w:r>
      <w:r w:rsidRPr="009669AB">
        <w:rPr>
          <w:sz w:val="28"/>
          <w:szCs w:val="28"/>
        </w:rPr>
        <w:t>Дети строятся в шеренгу лицом к воспитателю. Если игра проводится подгруппой из 6 человек, то детям раздаются рули. У воспитателя знаки: «Движение прямо», «Движение направо», «Движение налево».</w:t>
      </w:r>
    </w:p>
    <w:p w:rsidR="004E5230" w:rsidRPr="009669AB" w:rsidRDefault="004E5230" w:rsidP="00556B41">
      <w:pPr>
        <w:pStyle w:val="a6"/>
        <w:widowControl w:val="0"/>
        <w:spacing w:before="0" w:after="0"/>
        <w:ind w:left="72"/>
        <w:jc w:val="both"/>
        <w:rPr>
          <w:rStyle w:val="a9"/>
          <w:i/>
          <w:iCs/>
          <w:color w:val="000000"/>
          <w:sz w:val="28"/>
          <w:szCs w:val="28"/>
        </w:rPr>
      </w:pPr>
      <w:r w:rsidRPr="009669AB">
        <w:rPr>
          <w:rStyle w:val="a9"/>
          <w:i/>
          <w:iCs/>
          <w:color w:val="000000"/>
          <w:sz w:val="28"/>
          <w:szCs w:val="28"/>
        </w:rPr>
        <w:t>Атрибуты:</w:t>
      </w:r>
    </w:p>
    <w:p w:rsidR="004E5230" w:rsidRPr="009669AB" w:rsidRDefault="004E5230" w:rsidP="004E5230">
      <w:pPr>
        <w:widowControl w:val="0"/>
        <w:numPr>
          <w:ilvl w:val="0"/>
          <w:numId w:val="31"/>
        </w:numPr>
        <w:suppressAutoHyphens/>
        <w:spacing w:after="0" w:line="240" w:lineRule="auto"/>
        <w:rPr>
          <w:rFonts w:ascii="Times New Roman" w:eastAsia="Calibri" w:hAnsi="Times New Roman" w:cs="Times New Roman"/>
          <w:sz w:val="28"/>
          <w:szCs w:val="28"/>
        </w:rPr>
      </w:pPr>
      <w:r w:rsidRPr="009669AB">
        <w:rPr>
          <w:rFonts w:ascii="Times New Roman" w:eastAsia="Calibri" w:hAnsi="Times New Roman" w:cs="Times New Roman"/>
          <w:sz w:val="28"/>
          <w:szCs w:val="28"/>
        </w:rPr>
        <w:t>Дорожные знаки «Движение прямо», «Движение направо», «Движение налево»;</w:t>
      </w:r>
    </w:p>
    <w:p w:rsidR="00556B41" w:rsidRDefault="004E5230" w:rsidP="00556B41">
      <w:pPr>
        <w:widowControl w:val="0"/>
        <w:numPr>
          <w:ilvl w:val="0"/>
          <w:numId w:val="30"/>
        </w:numPr>
        <w:suppressAutoHyphens/>
        <w:spacing w:after="0" w:line="240" w:lineRule="auto"/>
        <w:rPr>
          <w:rFonts w:ascii="Times New Roman" w:eastAsia="Calibri" w:hAnsi="Times New Roman" w:cs="Times New Roman"/>
          <w:sz w:val="28"/>
          <w:szCs w:val="28"/>
        </w:rPr>
      </w:pPr>
      <w:r w:rsidRPr="009669AB">
        <w:rPr>
          <w:rFonts w:ascii="Times New Roman" w:eastAsia="Calibri" w:hAnsi="Times New Roman" w:cs="Times New Roman"/>
          <w:sz w:val="28"/>
          <w:szCs w:val="28"/>
        </w:rPr>
        <w:t>Рули.</w:t>
      </w:r>
    </w:p>
    <w:p w:rsidR="004E5230" w:rsidRPr="00556B41" w:rsidRDefault="004E5230" w:rsidP="00556B41">
      <w:pPr>
        <w:widowControl w:val="0"/>
        <w:suppressAutoHyphens/>
        <w:spacing w:after="0" w:line="240" w:lineRule="auto"/>
        <w:ind w:left="432"/>
        <w:jc w:val="both"/>
        <w:rPr>
          <w:rFonts w:ascii="Times New Roman" w:eastAsia="Calibri" w:hAnsi="Times New Roman" w:cs="Times New Roman"/>
          <w:sz w:val="28"/>
          <w:szCs w:val="28"/>
        </w:rPr>
      </w:pPr>
      <w:r w:rsidRPr="00556B41">
        <w:rPr>
          <w:sz w:val="28"/>
          <w:szCs w:val="28"/>
        </w:rPr>
        <w:br/>
      </w:r>
      <w:r w:rsidRPr="00556B41">
        <w:rPr>
          <w:rStyle w:val="a9"/>
          <w:rFonts w:ascii="Times New Roman" w:hAnsi="Times New Roman" w:cs="Times New Roman"/>
          <w:i/>
          <w:iCs/>
          <w:sz w:val="28"/>
          <w:szCs w:val="28"/>
        </w:rPr>
        <w:t>Правила игры</w:t>
      </w:r>
      <w:r w:rsidRPr="00556B41">
        <w:rPr>
          <w:rStyle w:val="a9"/>
          <w:rFonts w:ascii="Times New Roman" w:hAnsi="Times New Roman" w:cs="Times New Roman"/>
          <w:sz w:val="28"/>
          <w:szCs w:val="28"/>
        </w:rPr>
        <w:t>:</w:t>
      </w:r>
      <w:r w:rsidRPr="00556B41">
        <w:rPr>
          <w:rStyle w:val="apple-converted-space"/>
          <w:rFonts w:ascii="Times New Roman" w:hAnsi="Times New Roman" w:cs="Times New Roman"/>
          <w:b/>
          <w:bCs/>
          <w:sz w:val="28"/>
          <w:szCs w:val="28"/>
        </w:rPr>
        <w:t> </w:t>
      </w:r>
      <w:r w:rsidRPr="00556B41">
        <w:rPr>
          <w:rFonts w:ascii="Times New Roman" w:hAnsi="Times New Roman" w:cs="Times New Roman"/>
          <w:sz w:val="28"/>
          <w:szCs w:val="28"/>
        </w:rPr>
        <w:t>Если воспитатель показ</w:t>
      </w:r>
      <w:r w:rsidR="009669AB" w:rsidRPr="00556B41">
        <w:rPr>
          <w:rFonts w:ascii="Times New Roman" w:hAnsi="Times New Roman" w:cs="Times New Roman"/>
          <w:sz w:val="28"/>
          <w:szCs w:val="28"/>
        </w:rPr>
        <w:t>ывает знак «Движение прямо», то</w:t>
      </w:r>
      <w:r w:rsidRPr="00556B41">
        <w:rPr>
          <w:rFonts w:ascii="Times New Roman" w:hAnsi="Times New Roman" w:cs="Times New Roman"/>
          <w:sz w:val="28"/>
          <w:szCs w:val="28"/>
        </w:rPr>
        <w:t>дети делают один шаг вперед, если знак «Движение направо» - дети, имитируя поворот руля, поворачивают направо, если знак «Движение налево» - дети, имитируя поворот руля, поворачивают налево.</w:t>
      </w:r>
    </w:p>
    <w:p w:rsidR="00556B41" w:rsidRDefault="00556B41" w:rsidP="00556B41">
      <w:pPr>
        <w:pStyle w:val="a6"/>
        <w:spacing w:before="0" w:after="0"/>
        <w:ind w:right="167"/>
        <w:rPr>
          <w:rStyle w:val="a9"/>
          <w:sz w:val="28"/>
          <w:szCs w:val="28"/>
        </w:rPr>
      </w:pPr>
    </w:p>
    <w:p w:rsidR="004E5230" w:rsidRPr="00556B41" w:rsidRDefault="00556B41" w:rsidP="00556B41">
      <w:pPr>
        <w:pStyle w:val="a6"/>
        <w:spacing w:before="0" w:after="0"/>
        <w:ind w:right="167"/>
        <w:rPr>
          <w:b/>
          <w:bCs/>
          <w:sz w:val="28"/>
          <w:szCs w:val="28"/>
        </w:rPr>
      </w:pPr>
      <w:r>
        <w:rPr>
          <w:rStyle w:val="a9"/>
          <w:sz w:val="28"/>
          <w:szCs w:val="28"/>
        </w:rPr>
        <w:t xml:space="preserve">            </w:t>
      </w:r>
      <w:r w:rsidR="004E5230" w:rsidRPr="009669AB">
        <w:rPr>
          <w:rStyle w:val="a9"/>
          <w:sz w:val="28"/>
          <w:szCs w:val="28"/>
        </w:rPr>
        <w:t>Подвижная игра «Наш друг постовой»</w:t>
      </w:r>
      <w:r>
        <w:rPr>
          <w:rStyle w:val="a9"/>
          <w:sz w:val="28"/>
          <w:szCs w:val="28"/>
        </w:rPr>
        <w:t xml:space="preserve">   </w:t>
      </w:r>
      <w:r w:rsidR="004E5230" w:rsidRPr="009669AB">
        <w:rPr>
          <w:bCs/>
          <w:sz w:val="28"/>
          <w:szCs w:val="28"/>
        </w:rPr>
        <w:t>(малой подвижности)</w:t>
      </w:r>
    </w:p>
    <w:p w:rsidR="00556B41" w:rsidRPr="009669AB" w:rsidRDefault="00556B41" w:rsidP="00556B41">
      <w:pPr>
        <w:pStyle w:val="a6"/>
        <w:shd w:val="clear" w:color="auto" w:fill="FFFFFF"/>
        <w:spacing w:before="0" w:after="0"/>
        <w:jc w:val="both"/>
        <w:textAlignment w:val="baseline"/>
        <w:rPr>
          <w:sz w:val="28"/>
          <w:szCs w:val="28"/>
        </w:rPr>
      </w:pPr>
      <w:r w:rsidRPr="009669AB">
        <w:rPr>
          <w:rStyle w:val="style2"/>
          <w:b/>
          <w:bCs/>
          <w:i/>
          <w:iCs/>
          <w:sz w:val="28"/>
          <w:szCs w:val="28"/>
        </w:rPr>
        <w:t>Подготовка к игре:</w:t>
      </w:r>
      <w:r w:rsidRPr="009669AB">
        <w:rPr>
          <w:rStyle w:val="apple-converted-space"/>
          <w:sz w:val="28"/>
          <w:szCs w:val="28"/>
        </w:rPr>
        <w:t> </w:t>
      </w:r>
      <w:r w:rsidRPr="009669AB">
        <w:rPr>
          <w:sz w:val="28"/>
          <w:szCs w:val="28"/>
        </w:rPr>
        <w:t xml:space="preserve">Объяснить, зачем и когда нужен регулировщик. Рассмотреть на рисунках обозначения жестов регулировщика (какой жест, какому сигналу светофора соответствует). </w:t>
      </w:r>
    </w:p>
    <w:p w:rsidR="00556B41" w:rsidRPr="00556B41" w:rsidRDefault="00556B41" w:rsidP="00556B41">
      <w:pPr>
        <w:pStyle w:val="a6"/>
        <w:spacing w:before="0" w:after="0"/>
        <w:ind w:right="167"/>
        <w:jc w:val="both"/>
        <w:rPr>
          <w:b/>
          <w:bCs/>
          <w:i/>
          <w:iCs/>
          <w:sz w:val="28"/>
          <w:szCs w:val="28"/>
        </w:rPr>
      </w:pPr>
      <w:r w:rsidRPr="009669AB">
        <w:rPr>
          <w:rStyle w:val="a9"/>
          <w:i/>
          <w:iCs/>
          <w:sz w:val="28"/>
          <w:szCs w:val="28"/>
        </w:rPr>
        <w:t>Правила игры:</w:t>
      </w:r>
      <w:r w:rsidRPr="009669AB">
        <w:rPr>
          <w:rStyle w:val="apple-converted-space"/>
          <w:b/>
          <w:bCs/>
          <w:i/>
          <w:iCs/>
          <w:sz w:val="28"/>
          <w:szCs w:val="28"/>
        </w:rPr>
        <w:t> </w:t>
      </w:r>
      <w:r w:rsidRPr="009669AB">
        <w:rPr>
          <w:rFonts w:eastAsia="Calibri"/>
          <w:sz w:val="28"/>
          <w:szCs w:val="28"/>
        </w:rPr>
        <w:t>Ведущий-постовой. Дети игроки делятся на пешеходов и водителей. По жесту регулировщика водители и пешеходы идут (едут) или останавливаются. Вначале роль постового берет на себя воспитатель. Затем, когда дети освоят жесты регулировщика, они могут выполнять эту роль по очереди.</w:t>
      </w:r>
    </w:p>
    <w:p w:rsidR="004E5230" w:rsidRPr="009669AB" w:rsidRDefault="004E5230" w:rsidP="00556B41">
      <w:pPr>
        <w:pStyle w:val="a6"/>
        <w:spacing w:before="0" w:after="0"/>
        <w:ind w:right="167"/>
        <w:rPr>
          <w:sz w:val="28"/>
          <w:szCs w:val="28"/>
        </w:rPr>
      </w:pPr>
      <w:r w:rsidRPr="009669AB">
        <w:rPr>
          <w:sz w:val="28"/>
          <w:szCs w:val="28"/>
        </w:rPr>
        <w:t>Посмотрите: постовой</w:t>
      </w:r>
      <w:r w:rsidRPr="009669AB">
        <w:rPr>
          <w:rStyle w:val="apple-converted-space"/>
          <w:sz w:val="28"/>
          <w:szCs w:val="28"/>
        </w:rPr>
        <w:t> </w:t>
      </w:r>
      <w:r w:rsidRPr="009669AB">
        <w:rPr>
          <w:sz w:val="28"/>
          <w:szCs w:val="28"/>
        </w:rPr>
        <w:br/>
        <w:t>Встал на нашей мостовой</w:t>
      </w:r>
      <w:r w:rsidRPr="009669AB">
        <w:rPr>
          <w:rStyle w:val="apple-converted-space"/>
          <w:sz w:val="28"/>
          <w:szCs w:val="28"/>
        </w:rPr>
        <w:t> </w:t>
      </w:r>
      <w:r w:rsidRPr="009669AB">
        <w:rPr>
          <w:sz w:val="28"/>
          <w:szCs w:val="28"/>
        </w:rPr>
        <w:br/>
        <w:t>Быстро руку протянул,</w:t>
      </w:r>
      <w:r w:rsidRPr="009669AB">
        <w:rPr>
          <w:rStyle w:val="apple-converted-space"/>
          <w:sz w:val="28"/>
          <w:szCs w:val="28"/>
        </w:rPr>
        <w:t> </w:t>
      </w:r>
      <w:r w:rsidRPr="009669AB">
        <w:rPr>
          <w:sz w:val="28"/>
          <w:szCs w:val="28"/>
        </w:rPr>
        <w:br/>
        <w:t>Ловко палочкой взмахнул.</w:t>
      </w:r>
      <w:r w:rsidRPr="009669AB">
        <w:rPr>
          <w:rStyle w:val="apple-converted-space"/>
          <w:sz w:val="28"/>
          <w:szCs w:val="28"/>
        </w:rPr>
        <w:t> </w:t>
      </w:r>
      <w:r w:rsidRPr="009669AB">
        <w:rPr>
          <w:sz w:val="28"/>
          <w:szCs w:val="28"/>
        </w:rPr>
        <w:br/>
        <w:t>Вы видали? Вы видали?</w:t>
      </w:r>
      <w:r w:rsidRPr="009669AB">
        <w:rPr>
          <w:rStyle w:val="apple-converted-space"/>
          <w:sz w:val="28"/>
          <w:szCs w:val="28"/>
        </w:rPr>
        <w:t> </w:t>
      </w:r>
      <w:r w:rsidRPr="009669AB">
        <w:rPr>
          <w:sz w:val="28"/>
          <w:szCs w:val="28"/>
        </w:rPr>
        <w:br/>
        <w:t>Все машины сразу встали.</w:t>
      </w:r>
      <w:r w:rsidRPr="009669AB">
        <w:rPr>
          <w:sz w:val="28"/>
          <w:szCs w:val="28"/>
        </w:rPr>
        <w:br/>
      </w:r>
      <w:r w:rsidRPr="009669AB">
        <w:rPr>
          <w:sz w:val="28"/>
          <w:szCs w:val="28"/>
        </w:rPr>
        <w:lastRenderedPageBreak/>
        <w:t>Дружно встали в три ряда</w:t>
      </w:r>
      <w:r w:rsidRPr="009669AB">
        <w:rPr>
          <w:rStyle w:val="apple-converted-space"/>
          <w:sz w:val="28"/>
          <w:szCs w:val="28"/>
        </w:rPr>
        <w:t> </w:t>
      </w:r>
      <w:r w:rsidRPr="009669AB">
        <w:rPr>
          <w:sz w:val="28"/>
          <w:szCs w:val="28"/>
        </w:rPr>
        <w:br/>
        <w:t>И не едут никуда.</w:t>
      </w:r>
      <w:r w:rsidRPr="009669AB">
        <w:rPr>
          <w:rStyle w:val="apple-converted-space"/>
          <w:sz w:val="28"/>
          <w:szCs w:val="28"/>
        </w:rPr>
        <w:t> </w:t>
      </w:r>
      <w:r w:rsidRPr="009669AB">
        <w:rPr>
          <w:sz w:val="28"/>
          <w:szCs w:val="28"/>
        </w:rPr>
        <w:br/>
        <w:t>Не волнуется народ,</w:t>
      </w:r>
      <w:r w:rsidRPr="009669AB">
        <w:rPr>
          <w:rStyle w:val="apple-converted-space"/>
          <w:sz w:val="28"/>
          <w:szCs w:val="28"/>
        </w:rPr>
        <w:t> </w:t>
      </w:r>
      <w:r w:rsidRPr="009669AB">
        <w:rPr>
          <w:sz w:val="28"/>
          <w:szCs w:val="28"/>
        </w:rPr>
        <w:br/>
        <w:t>Через улицу идет.</w:t>
      </w:r>
      <w:r w:rsidRPr="009669AB">
        <w:rPr>
          <w:sz w:val="28"/>
          <w:szCs w:val="28"/>
        </w:rPr>
        <w:br/>
        <w:t>И стоит на мостовой,</w:t>
      </w:r>
      <w:r w:rsidRPr="009669AB">
        <w:rPr>
          <w:rStyle w:val="apple-converted-space"/>
          <w:sz w:val="28"/>
          <w:szCs w:val="28"/>
        </w:rPr>
        <w:t> </w:t>
      </w:r>
      <w:r w:rsidRPr="009669AB">
        <w:rPr>
          <w:sz w:val="28"/>
          <w:szCs w:val="28"/>
        </w:rPr>
        <w:br/>
        <w:t>Как волшебник постовой.</w:t>
      </w:r>
      <w:r w:rsidRPr="009669AB">
        <w:rPr>
          <w:rStyle w:val="apple-converted-space"/>
          <w:sz w:val="28"/>
          <w:szCs w:val="28"/>
        </w:rPr>
        <w:t> </w:t>
      </w:r>
      <w:r w:rsidRPr="009669AB">
        <w:rPr>
          <w:sz w:val="28"/>
          <w:szCs w:val="28"/>
        </w:rPr>
        <w:br/>
        <w:t>Все машины одному</w:t>
      </w:r>
      <w:r w:rsidRPr="009669AB">
        <w:rPr>
          <w:rStyle w:val="apple-converted-space"/>
          <w:sz w:val="28"/>
          <w:szCs w:val="28"/>
        </w:rPr>
        <w:t> </w:t>
      </w:r>
      <w:r w:rsidRPr="009669AB">
        <w:rPr>
          <w:sz w:val="28"/>
          <w:szCs w:val="28"/>
        </w:rPr>
        <w:br/>
        <w:t>Подчиняются ему.</w:t>
      </w:r>
      <w:r w:rsidRPr="009669AB">
        <w:rPr>
          <w:sz w:val="28"/>
          <w:szCs w:val="28"/>
        </w:rPr>
        <w:br/>
      </w:r>
      <w:r w:rsidRPr="009669AB">
        <w:rPr>
          <w:rStyle w:val="aa"/>
          <w:sz w:val="28"/>
          <w:szCs w:val="28"/>
        </w:rPr>
        <w:t>(Я.Пишумов</w:t>
      </w:r>
      <w:r w:rsidRPr="009669AB">
        <w:rPr>
          <w:sz w:val="28"/>
          <w:szCs w:val="28"/>
        </w:rPr>
        <w:t>)</w:t>
      </w:r>
    </w:p>
    <w:p w:rsidR="004E5230" w:rsidRPr="00556B41" w:rsidRDefault="004E5230" w:rsidP="00556B41">
      <w:pPr>
        <w:pStyle w:val="a6"/>
        <w:spacing w:before="0" w:after="0"/>
        <w:ind w:left="167" w:right="167"/>
        <w:jc w:val="center"/>
        <w:rPr>
          <w:b/>
          <w:bCs/>
          <w:sz w:val="28"/>
          <w:szCs w:val="28"/>
        </w:rPr>
      </w:pPr>
      <w:r w:rsidRPr="009669AB">
        <w:rPr>
          <w:rStyle w:val="a9"/>
          <w:sz w:val="28"/>
          <w:szCs w:val="28"/>
        </w:rPr>
        <w:t>Подвижная игра «Стоп - Идите»</w:t>
      </w:r>
    </w:p>
    <w:p w:rsidR="004E5230" w:rsidRPr="00556B41" w:rsidRDefault="004E5230" w:rsidP="00556B41">
      <w:pPr>
        <w:pStyle w:val="a6"/>
        <w:spacing w:before="0" w:after="0"/>
        <w:ind w:left="167" w:right="167"/>
        <w:jc w:val="both"/>
        <w:rPr>
          <w:b/>
          <w:bCs/>
          <w:sz w:val="28"/>
          <w:szCs w:val="28"/>
        </w:rPr>
      </w:pPr>
      <w:r w:rsidRPr="009669AB">
        <w:rPr>
          <w:rStyle w:val="aa"/>
          <w:b/>
          <w:bCs/>
          <w:sz w:val="28"/>
          <w:szCs w:val="28"/>
        </w:rPr>
        <w:t>Подготовка к игре:</w:t>
      </w:r>
      <w:r w:rsidRPr="009669AB">
        <w:rPr>
          <w:rStyle w:val="apple-converted-space"/>
          <w:b/>
          <w:bCs/>
          <w:sz w:val="28"/>
          <w:szCs w:val="28"/>
        </w:rPr>
        <w:t> </w:t>
      </w:r>
      <w:r w:rsidR="00556B41">
        <w:rPr>
          <w:rStyle w:val="apple-converted-space"/>
          <w:b/>
          <w:bCs/>
          <w:sz w:val="28"/>
          <w:szCs w:val="28"/>
        </w:rPr>
        <w:t xml:space="preserve"> </w:t>
      </w:r>
      <w:r w:rsidRPr="009669AB">
        <w:rPr>
          <w:sz w:val="28"/>
          <w:szCs w:val="28"/>
        </w:rPr>
        <w:t>Дети игроки располагаются по одну сторону помещения, а водящий с пешеходным светофором в руках - по другую.</w:t>
      </w:r>
    </w:p>
    <w:p w:rsidR="004E5230" w:rsidRPr="00E848F0" w:rsidRDefault="004E5230" w:rsidP="00E848F0">
      <w:pPr>
        <w:pStyle w:val="a6"/>
        <w:widowControl w:val="0"/>
        <w:spacing w:before="0" w:after="0"/>
        <w:ind w:left="72"/>
        <w:rPr>
          <w:b/>
          <w:bCs/>
          <w:i/>
          <w:iCs/>
          <w:color w:val="000000"/>
          <w:sz w:val="28"/>
          <w:szCs w:val="28"/>
        </w:rPr>
      </w:pPr>
      <w:r w:rsidRPr="009669AB">
        <w:rPr>
          <w:rStyle w:val="a9"/>
          <w:i/>
          <w:iCs/>
          <w:color w:val="000000"/>
          <w:sz w:val="28"/>
          <w:szCs w:val="28"/>
        </w:rPr>
        <w:t>Атрибуты:</w:t>
      </w:r>
      <w:r w:rsidR="00E848F0">
        <w:rPr>
          <w:rStyle w:val="a9"/>
          <w:i/>
          <w:iCs/>
          <w:color w:val="000000"/>
          <w:sz w:val="28"/>
          <w:szCs w:val="28"/>
        </w:rPr>
        <w:t xml:space="preserve">  </w:t>
      </w:r>
      <w:r w:rsidRPr="009669AB">
        <w:rPr>
          <w:rFonts w:eastAsia="Calibri"/>
          <w:sz w:val="28"/>
          <w:szCs w:val="28"/>
        </w:rPr>
        <w:t>Светофор.</w:t>
      </w:r>
    </w:p>
    <w:p w:rsidR="00556B41" w:rsidRDefault="004E5230" w:rsidP="00556B41">
      <w:pPr>
        <w:pStyle w:val="a6"/>
        <w:spacing w:before="0" w:after="0"/>
        <w:ind w:left="167" w:right="167"/>
        <w:jc w:val="both"/>
        <w:rPr>
          <w:sz w:val="28"/>
          <w:szCs w:val="28"/>
        </w:rPr>
      </w:pPr>
      <w:r w:rsidRPr="00556B41">
        <w:rPr>
          <w:rStyle w:val="a9"/>
          <w:i/>
          <w:iCs/>
          <w:sz w:val="28"/>
          <w:szCs w:val="28"/>
        </w:rPr>
        <w:t>Правила игры:</w:t>
      </w:r>
      <w:r w:rsidRPr="00556B41">
        <w:rPr>
          <w:rStyle w:val="apple-converted-space"/>
          <w:i/>
          <w:iCs/>
          <w:sz w:val="28"/>
          <w:szCs w:val="28"/>
        </w:rPr>
        <w:t> </w:t>
      </w:r>
      <w:r w:rsidR="00556B41">
        <w:rPr>
          <w:rStyle w:val="apple-converted-space"/>
          <w:i/>
          <w:iCs/>
          <w:sz w:val="28"/>
          <w:szCs w:val="28"/>
        </w:rPr>
        <w:t xml:space="preserve"> </w:t>
      </w:r>
      <w:r w:rsidRPr="00556B41">
        <w:rPr>
          <w:sz w:val="28"/>
          <w:szCs w:val="28"/>
        </w:rPr>
        <w:t>Игроки по сигналу светофора «Идите» начинают двигаться в сторону водящего. По сигн</w:t>
      </w:r>
      <w:r w:rsidR="00556B41">
        <w:rPr>
          <w:sz w:val="28"/>
          <w:szCs w:val="28"/>
        </w:rPr>
        <w:t>алу «Стоп» замирают. По сигналу</w:t>
      </w:r>
    </w:p>
    <w:p w:rsidR="004E5230" w:rsidRPr="0074389F" w:rsidRDefault="004E5230" w:rsidP="0074389F">
      <w:pPr>
        <w:pStyle w:val="a6"/>
        <w:spacing w:before="0" w:after="0"/>
        <w:ind w:left="167" w:right="167"/>
        <w:jc w:val="both"/>
        <w:rPr>
          <w:i/>
          <w:iCs/>
          <w:sz w:val="28"/>
          <w:szCs w:val="28"/>
        </w:rPr>
      </w:pPr>
      <w:r w:rsidRPr="00556B41">
        <w:rPr>
          <w:sz w:val="28"/>
          <w:szCs w:val="28"/>
        </w:rPr>
        <w:t>«Идите»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 носку.</w:t>
      </w:r>
    </w:p>
    <w:p w:rsidR="004E5230" w:rsidRPr="00556B41" w:rsidRDefault="00556B41" w:rsidP="00556B41">
      <w:pPr>
        <w:jc w:val="both"/>
        <w:rPr>
          <w:rFonts w:ascii="Times New Roman" w:eastAsia="Calibri" w:hAnsi="Times New Roman" w:cs="Times New Roman"/>
          <w:b/>
          <w:sz w:val="28"/>
          <w:szCs w:val="28"/>
        </w:rPr>
      </w:pPr>
      <w:r>
        <w:rPr>
          <w:rStyle w:val="a9"/>
          <w:rFonts w:ascii="Times New Roman" w:eastAsia="Calibri" w:hAnsi="Times New Roman" w:cs="Times New Roman"/>
          <w:sz w:val="28"/>
          <w:szCs w:val="28"/>
        </w:rPr>
        <w:t xml:space="preserve">  </w:t>
      </w:r>
      <w:r w:rsidRPr="00556B41">
        <w:rPr>
          <w:rStyle w:val="a9"/>
          <w:rFonts w:ascii="Times New Roman" w:eastAsia="Calibri" w:hAnsi="Times New Roman" w:cs="Times New Roman"/>
          <w:sz w:val="28"/>
          <w:szCs w:val="28"/>
        </w:rPr>
        <w:t xml:space="preserve">                         </w:t>
      </w:r>
      <w:r w:rsidR="004E5230" w:rsidRPr="00556B41">
        <w:rPr>
          <w:rStyle w:val="a9"/>
          <w:rFonts w:ascii="Times New Roman" w:eastAsia="Calibri" w:hAnsi="Times New Roman" w:cs="Times New Roman"/>
          <w:sz w:val="28"/>
          <w:szCs w:val="28"/>
        </w:rPr>
        <w:t xml:space="preserve">Подвижная игра </w:t>
      </w:r>
      <w:r w:rsidR="004E5230" w:rsidRPr="00556B41">
        <w:rPr>
          <w:rFonts w:ascii="Times New Roman" w:eastAsia="Calibri" w:hAnsi="Times New Roman" w:cs="Times New Roman"/>
          <w:b/>
          <w:sz w:val="28"/>
          <w:szCs w:val="28"/>
        </w:rPr>
        <w:t>«Глазомер»</w:t>
      </w:r>
    </w:p>
    <w:p w:rsidR="004E5230" w:rsidRPr="00556B41" w:rsidRDefault="004E5230" w:rsidP="00556B41">
      <w:pPr>
        <w:jc w:val="both"/>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В игровом поле устанавливаются дорожные знаки на различном расстоянии от команд. </w:t>
      </w:r>
    </w:p>
    <w:p w:rsidR="00556B41" w:rsidRPr="0074389F" w:rsidRDefault="004E5230" w:rsidP="0074389F">
      <w:pPr>
        <w:pStyle w:val="a6"/>
        <w:widowControl w:val="0"/>
        <w:spacing w:before="0" w:after="0"/>
        <w:ind w:left="72"/>
        <w:jc w:val="both"/>
        <w:rPr>
          <w:b/>
          <w:bCs/>
          <w:i/>
          <w:iCs/>
          <w:color w:val="000000"/>
          <w:sz w:val="28"/>
          <w:szCs w:val="28"/>
        </w:rPr>
      </w:pPr>
      <w:r w:rsidRPr="00556B41">
        <w:rPr>
          <w:rStyle w:val="a9"/>
          <w:i/>
          <w:iCs/>
          <w:color w:val="000000"/>
          <w:sz w:val="28"/>
          <w:szCs w:val="28"/>
        </w:rPr>
        <w:t>Атрибуты:</w:t>
      </w:r>
      <w:r w:rsidR="0074389F">
        <w:rPr>
          <w:rStyle w:val="a9"/>
          <w:i/>
          <w:iCs/>
          <w:color w:val="000000"/>
          <w:sz w:val="28"/>
          <w:szCs w:val="28"/>
        </w:rPr>
        <w:t xml:space="preserve"> </w:t>
      </w:r>
      <w:r w:rsidRPr="00556B41">
        <w:rPr>
          <w:rFonts w:eastAsia="Calibri"/>
          <w:sz w:val="28"/>
          <w:szCs w:val="28"/>
        </w:rPr>
        <w:t>Набор дорожных знаков.</w:t>
      </w:r>
    </w:p>
    <w:p w:rsidR="004E5230" w:rsidRPr="00E848F0" w:rsidRDefault="004E5230" w:rsidP="00556B41">
      <w:pPr>
        <w:jc w:val="both"/>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Правила игры:</w:t>
      </w:r>
      <w:r w:rsidR="00B83CED">
        <w:rPr>
          <w:rStyle w:val="a9"/>
          <w:rFonts w:ascii="Times New Roman" w:eastAsia="Calibri" w:hAnsi="Times New Roman" w:cs="Times New Roman"/>
          <w:i/>
          <w:iCs/>
          <w:sz w:val="28"/>
          <w:szCs w:val="28"/>
        </w:rPr>
        <w:t xml:space="preserve"> </w:t>
      </w:r>
      <w:r w:rsidRPr="00556B41">
        <w:rPr>
          <w:rFonts w:ascii="Times New Roman" w:eastAsia="Calibri" w:hAnsi="Times New Roman" w:cs="Times New Roman"/>
          <w:sz w:val="28"/>
          <w:szCs w:val="28"/>
        </w:rPr>
        <w:t>Участник игры должен назвать знак и количество шагов до него. Затем участник идёт до этого знака. Если участник ошибся и не дошёл до знака или перешёл его, возвращается в свою команду. Знак на поле представляется по-другому. Выигрывает та команда, все игроки которой быстрее и точнее «прошагают» до знаков.</w:t>
      </w:r>
    </w:p>
    <w:p w:rsidR="004E5230" w:rsidRPr="00556B41" w:rsidRDefault="004E5230" w:rsidP="004E5230">
      <w:pPr>
        <w:pStyle w:val="a6"/>
        <w:shd w:val="clear" w:color="auto" w:fill="FFFFFF"/>
        <w:spacing w:before="0" w:after="0"/>
        <w:jc w:val="center"/>
        <w:textAlignment w:val="baseline"/>
        <w:rPr>
          <w:rStyle w:val="a9"/>
          <w:sz w:val="28"/>
          <w:szCs w:val="28"/>
        </w:rPr>
      </w:pPr>
      <w:r w:rsidRPr="00556B41">
        <w:rPr>
          <w:rStyle w:val="a9"/>
          <w:sz w:val="28"/>
          <w:szCs w:val="28"/>
        </w:rPr>
        <w:t>Подвижная игра «Три  движения»</w:t>
      </w:r>
    </w:p>
    <w:p w:rsidR="004E5230" w:rsidRPr="00B83CED" w:rsidRDefault="004E5230" w:rsidP="00B83CED">
      <w:pPr>
        <w:pStyle w:val="a6"/>
        <w:spacing w:before="0" w:after="0"/>
        <w:ind w:left="167" w:right="167"/>
        <w:jc w:val="center"/>
        <w:rPr>
          <w:bCs/>
          <w:sz w:val="28"/>
          <w:szCs w:val="28"/>
        </w:rPr>
      </w:pPr>
      <w:r w:rsidRPr="00556B41">
        <w:rPr>
          <w:rStyle w:val="a9"/>
          <w:b w:val="0"/>
          <w:sz w:val="28"/>
          <w:szCs w:val="28"/>
        </w:rPr>
        <w:t>(малой подвижности)</w:t>
      </w:r>
    </w:p>
    <w:p w:rsidR="004E5230" w:rsidRPr="00556B41" w:rsidRDefault="004E5230" w:rsidP="00E848F0">
      <w:pPr>
        <w:pStyle w:val="a6"/>
        <w:shd w:val="clear" w:color="auto" w:fill="FFFFFF"/>
        <w:spacing w:before="0" w:after="0"/>
        <w:jc w:val="both"/>
        <w:textAlignment w:val="baseline"/>
        <w:rPr>
          <w:sz w:val="28"/>
          <w:szCs w:val="28"/>
        </w:rPr>
      </w:pPr>
      <w:r w:rsidRPr="00556B41">
        <w:rPr>
          <w:rStyle w:val="style2"/>
          <w:b/>
          <w:bCs/>
          <w:i/>
          <w:iCs/>
          <w:sz w:val="28"/>
          <w:szCs w:val="28"/>
        </w:rPr>
        <w:t>Подготовка к игре:</w:t>
      </w:r>
      <w:r w:rsidRPr="00556B41">
        <w:rPr>
          <w:rStyle w:val="apple-converted-space"/>
          <w:sz w:val="28"/>
          <w:szCs w:val="28"/>
        </w:rPr>
        <w:t> </w:t>
      </w:r>
      <w:r w:rsidRPr="00556B41">
        <w:rPr>
          <w:sz w:val="28"/>
          <w:szCs w:val="28"/>
        </w:rPr>
        <w:t xml:space="preserve">Объяснить, зачем и когда нужен регулировщик. Рассмотреть на рисунках обозначения жестов регулировщика (какой жест, какому сигналу светофора соответствует). </w:t>
      </w:r>
    </w:p>
    <w:p w:rsidR="004E5230" w:rsidRPr="00B83CED" w:rsidRDefault="004E5230" w:rsidP="00B83CED">
      <w:pPr>
        <w:pStyle w:val="a6"/>
        <w:shd w:val="clear" w:color="auto" w:fill="FFFFFF"/>
        <w:spacing w:before="0" w:after="0"/>
        <w:jc w:val="both"/>
        <w:textAlignment w:val="baseline"/>
        <w:rPr>
          <w:b/>
          <w:sz w:val="28"/>
          <w:szCs w:val="28"/>
        </w:rPr>
      </w:pPr>
      <w:r w:rsidRPr="00556B41">
        <w:rPr>
          <w:rStyle w:val="a9"/>
          <w:i/>
          <w:iCs/>
          <w:sz w:val="28"/>
          <w:szCs w:val="28"/>
        </w:rPr>
        <w:lastRenderedPageBreak/>
        <w:t>Правила игры</w:t>
      </w:r>
      <w:r w:rsidRPr="00556B41">
        <w:rPr>
          <w:b/>
          <w:sz w:val="28"/>
          <w:szCs w:val="28"/>
        </w:rPr>
        <w:t xml:space="preserve">: </w:t>
      </w:r>
      <w:r w:rsidRPr="00556B41">
        <w:rPr>
          <w:sz w:val="28"/>
          <w:szCs w:val="28"/>
        </w:rPr>
        <w:t>Педагог объясняет детям, что каждый участник игры должен запомнить три движения и цвет светофоров, который им соответствует:</w:t>
      </w:r>
    </w:p>
    <w:p w:rsidR="004E5230" w:rsidRPr="00556B41" w:rsidRDefault="004E5230" w:rsidP="00B83CED">
      <w:pPr>
        <w:pStyle w:val="a6"/>
        <w:shd w:val="clear" w:color="auto" w:fill="FFFFFF"/>
        <w:spacing w:before="0" w:after="0"/>
        <w:jc w:val="both"/>
        <w:textAlignment w:val="baseline"/>
        <w:rPr>
          <w:sz w:val="28"/>
          <w:szCs w:val="28"/>
        </w:rPr>
      </w:pPr>
      <w:r w:rsidRPr="00556B41">
        <w:rPr>
          <w:sz w:val="28"/>
          <w:szCs w:val="28"/>
        </w:rPr>
        <w:t>красный - руки опущены, я стою к вам лицом;</w:t>
      </w:r>
    </w:p>
    <w:p w:rsidR="004E5230" w:rsidRPr="00556B41" w:rsidRDefault="004E5230" w:rsidP="00B83CED">
      <w:pPr>
        <w:pStyle w:val="a6"/>
        <w:shd w:val="clear" w:color="auto" w:fill="FFFFFF"/>
        <w:spacing w:before="0" w:after="0"/>
        <w:jc w:val="both"/>
        <w:textAlignment w:val="baseline"/>
        <w:rPr>
          <w:sz w:val="28"/>
          <w:szCs w:val="28"/>
        </w:rPr>
      </w:pPr>
      <w:r w:rsidRPr="00556B41">
        <w:rPr>
          <w:sz w:val="28"/>
          <w:szCs w:val="28"/>
        </w:rPr>
        <w:t>желтый - поднимаю руку вверх;</w:t>
      </w:r>
    </w:p>
    <w:p w:rsidR="004E5230" w:rsidRPr="00556B41" w:rsidRDefault="004E5230" w:rsidP="00B83CED">
      <w:pPr>
        <w:pStyle w:val="a6"/>
        <w:shd w:val="clear" w:color="auto" w:fill="FFFFFF"/>
        <w:spacing w:before="0" w:after="0"/>
        <w:jc w:val="both"/>
        <w:textAlignment w:val="baseline"/>
        <w:rPr>
          <w:sz w:val="28"/>
          <w:szCs w:val="28"/>
        </w:rPr>
      </w:pPr>
      <w:r w:rsidRPr="00556B41">
        <w:rPr>
          <w:sz w:val="28"/>
          <w:szCs w:val="28"/>
        </w:rPr>
        <w:t>зеленый – вытягиваю руки в стороны, поворачиваюсь к вам правым или левым боком.</w:t>
      </w:r>
    </w:p>
    <w:p w:rsidR="004E5230" w:rsidRPr="00556B41" w:rsidRDefault="004E5230" w:rsidP="00B83CED">
      <w:pPr>
        <w:pStyle w:val="a6"/>
        <w:shd w:val="clear" w:color="auto" w:fill="FFFFFF"/>
        <w:spacing w:before="0" w:after="0"/>
        <w:jc w:val="both"/>
        <w:textAlignment w:val="baseline"/>
        <w:rPr>
          <w:sz w:val="28"/>
          <w:szCs w:val="28"/>
        </w:rPr>
      </w:pPr>
      <w:r w:rsidRPr="00556B41">
        <w:rPr>
          <w:sz w:val="28"/>
          <w:szCs w:val="28"/>
        </w:rPr>
        <w:t>Затем педагог показывает воспитанникам движения, называя при этом другой цвет светофора. Дети должны выполнить те движения, которые соответствуют цвету светофора, а не те, которые показывает воспитатель.</w:t>
      </w:r>
    </w:p>
    <w:p w:rsidR="00B25E3D" w:rsidRPr="00556B41" w:rsidRDefault="00B25E3D" w:rsidP="00B25E3D">
      <w:pPr>
        <w:pStyle w:val="a6"/>
        <w:shd w:val="clear" w:color="auto" w:fill="FFFFFF"/>
        <w:spacing w:before="0" w:after="0"/>
        <w:jc w:val="center"/>
        <w:textAlignment w:val="baseline"/>
        <w:rPr>
          <w:rStyle w:val="a9"/>
          <w:sz w:val="28"/>
          <w:szCs w:val="28"/>
        </w:rPr>
      </w:pPr>
      <w:r w:rsidRPr="00556B41">
        <w:rPr>
          <w:rStyle w:val="a9"/>
          <w:sz w:val="28"/>
          <w:szCs w:val="28"/>
        </w:rPr>
        <w:t>Подвижная игра «Три  движения»</w:t>
      </w:r>
    </w:p>
    <w:p w:rsidR="00B25E3D" w:rsidRPr="00B83CED" w:rsidRDefault="00B25E3D" w:rsidP="00B83CED">
      <w:pPr>
        <w:pStyle w:val="a6"/>
        <w:spacing w:before="0" w:after="0"/>
        <w:ind w:left="167" w:right="167"/>
        <w:jc w:val="center"/>
        <w:rPr>
          <w:bCs/>
          <w:sz w:val="28"/>
          <w:szCs w:val="28"/>
        </w:rPr>
      </w:pPr>
      <w:r w:rsidRPr="00556B41">
        <w:rPr>
          <w:rStyle w:val="a9"/>
          <w:b w:val="0"/>
          <w:sz w:val="28"/>
          <w:szCs w:val="28"/>
        </w:rPr>
        <w:t>(малой подвижности)</w:t>
      </w:r>
    </w:p>
    <w:p w:rsidR="00B25E3D" w:rsidRPr="00556B41" w:rsidRDefault="00B25E3D" w:rsidP="00B83CED">
      <w:pPr>
        <w:pStyle w:val="a6"/>
        <w:shd w:val="clear" w:color="auto" w:fill="FFFFFF"/>
        <w:spacing w:before="0" w:after="0"/>
        <w:jc w:val="both"/>
        <w:textAlignment w:val="baseline"/>
        <w:rPr>
          <w:sz w:val="28"/>
          <w:szCs w:val="28"/>
        </w:rPr>
      </w:pPr>
      <w:r w:rsidRPr="00556B41">
        <w:rPr>
          <w:rStyle w:val="style2"/>
          <w:b/>
          <w:bCs/>
          <w:i/>
          <w:iCs/>
          <w:sz w:val="28"/>
          <w:szCs w:val="28"/>
        </w:rPr>
        <w:t>Подготовка к игре:</w:t>
      </w:r>
      <w:r w:rsidRPr="00556B41">
        <w:rPr>
          <w:rStyle w:val="apple-converted-space"/>
          <w:sz w:val="28"/>
          <w:szCs w:val="28"/>
        </w:rPr>
        <w:t> </w:t>
      </w:r>
      <w:r w:rsidR="00B83CED">
        <w:rPr>
          <w:rStyle w:val="apple-converted-space"/>
          <w:sz w:val="28"/>
          <w:szCs w:val="28"/>
        </w:rPr>
        <w:t xml:space="preserve"> </w:t>
      </w:r>
      <w:r w:rsidRPr="00556B41">
        <w:rPr>
          <w:sz w:val="28"/>
          <w:szCs w:val="28"/>
        </w:rPr>
        <w:t xml:space="preserve">Объяснить, зачем и когда нужен регулировщик. Рассмотреть на рисунках обозначения жестов регулировщика (какой жест, какому сигналу светофора соответствует). </w:t>
      </w:r>
    </w:p>
    <w:p w:rsidR="00B25E3D" w:rsidRPr="00B83CED" w:rsidRDefault="00B25E3D" w:rsidP="00B83CED">
      <w:pPr>
        <w:pStyle w:val="a6"/>
        <w:shd w:val="clear" w:color="auto" w:fill="FFFFFF"/>
        <w:spacing w:before="0" w:after="0"/>
        <w:jc w:val="both"/>
        <w:textAlignment w:val="baseline"/>
        <w:rPr>
          <w:b/>
          <w:sz w:val="28"/>
          <w:szCs w:val="28"/>
        </w:rPr>
      </w:pPr>
      <w:r w:rsidRPr="00556B41">
        <w:rPr>
          <w:rStyle w:val="a9"/>
          <w:i/>
          <w:iCs/>
          <w:sz w:val="28"/>
          <w:szCs w:val="28"/>
        </w:rPr>
        <w:t>Правила игры</w:t>
      </w:r>
      <w:r w:rsidRPr="00556B41">
        <w:rPr>
          <w:b/>
          <w:sz w:val="28"/>
          <w:szCs w:val="28"/>
        </w:rPr>
        <w:t xml:space="preserve">: </w:t>
      </w:r>
      <w:r w:rsidRPr="00556B41">
        <w:rPr>
          <w:sz w:val="28"/>
          <w:szCs w:val="28"/>
        </w:rPr>
        <w:t>Педагог объясняет детям, что каждый участник игры должен запомнить три движения и цвет светофоров, который им соответствует:</w:t>
      </w:r>
    </w:p>
    <w:p w:rsidR="00B25E3D" w:rsidRPr="00556B41" w:rsidRDefault="00B25E3D" w:rsidP="00B83CED">
      <w:pPr>
        <w:pStyle w:val="a6"/>
        <w:shd w:val="clear" w:color="auto" w:fill="FFFFFF"/>
        <w:spacing w:before="0" w:after="0"/>
        <w:jc w:val="both"/>
        <w:textAlignment w:val="baseline"/>
        <w:rPr>
          <w:sz w:val="28"/>
          <w:szCs w:val="28"/>
        </w:rPr>
      </w:pPr>
      <w:r w:rsidRPr="00556B41">
        <w:rPr>
          <w:sz w:val="28"/>
          <w:szCs w:val="28"/>
        </w:rPr>
        <w:t>красный - руки опущены, я стою к вам лицом;</w:t>
      </w:r>
    </w:p>
    <w:p w:rsidR="00B25E3D" w:rsidRPr="00556B41" w:rsidRDefault="00B25E3D" w:rsidP="00B83CED">
      <w:pPr>
        <w:pStyle w:val="a6"/>
        <w:shd w:val="clear" w:color="auto" w:fill="FFFFFF"/>
        <w:spacing w:before="0" w:after="0"/>
        <w:jc w:val="both"/>
        <w:textAlignment w:val="baseline"/>
        <w:rPr>
          <w:sz w:val="28"/>
          <w:szCs w:val="28"/>
        </w:rPr>
      </w:pPr>
      <w:r w:rsidRPr="00556B41">
        <w:rPr>
          <w:sz w:val="28"/>
          <w:szCs w:val="28"/>
        </w:rPr>
        <w:t>желтый - поднимаю руку вверх;</w:t>
      </w:r>
    </w:p>
    <w:p w:rsidR="00B25E3D" w:rsidRPr="00556B41" w:rsidRDefault="00B25E3D" w:rsidP="00B83CED">
      <w:pPr>
        <w:pStyle w:val="a6"/>
        <w:shd w:val="clear" w:color="auto" w:fill="FFFFFF"/>
        <w:spacing w:before="0" w:after="0"/>
        <w:jc w:val="both"/>
        <w:textAlignment w:val="baseline"/>
        <w:rPr>
          <w:sz w:val="28"/>
          <w:szCs w:val="28"/>
        </w:rPr>
      </w:pPr>
      <w:r w:rsidRPr="00556B41">
        <w:rPr>
          <w:sz w:val="28"/>
          <w:szCs w:val="28"/>
        </w:rPr>
        <w:t>зеленый – вытягиваю руки в стороны, поворачиваюсь к вам правым или левым боком.</w:t>
      </w:r>
    </w:p>
    <w:p w:rsidR="00B25E3D" w:rsidRPr="00556B41" w:rsidRDefault="00B25E3D" w:rsidP="00B83CED">
      <w:pPr>
        <w:pStyle w:val="a6"/>
        <w:shd w:val="clear" w:color="auto" w:fill="FFFFFF"/>
        <w:spacing w:before="0" w:after="0"/>
        <w:jc w:val="both"/>
        <w:textAlignment w:val="baseline"/>
        <w:rPr>
          <w:sz w:val="28"/>
          <w:szCs w:val="28"/>
        </w:rPr>
      </w:pPr>
      <w:r w:rsidRPr="00556B41">
        <w:rPr>
          <w:sz w:val="28"/>
          <w:szCs w:val="28"/>
        </w:rPr>
        <w:t>Затем педагог показывает воспитанникам движения, называя при этом другой цвет светофора. Дети должны выполнить те движения, которые соответствуют цвету светофора, а не те, которые показывает воспитатель.</w:t>
      </w:r>
    </w:p>
    <w:p w:rsidR="009669AB" w:rsidRPr="00556B41" w:rsidRDefault="009669AB" w:rsidP="0074389F">
      <w:pPr>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«К своим знакам»</w:t>
      </w:r>
    </w:p>
    <w:p w:rsidR="009669AB" w:rsidRPr="00556B41" w:rsidRDefault="009669AB" w:rsidP="009669AB">
      <w:pPr>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w:t>
      </w:r>
      <w:r w:rsidR="00B83CED">
        <w:rPr>
          <w:rFonts w:ascii="Times New Roman" w:eastAsia="Calibri" w:hAnsi="Times New Roman" w:cs="Times New Roman"/>
          <w:sz w:val="28"/>
          <w:szCs w:val="28"/>
        </w:rPr>
        <w:t xml:space="preserve"> </w:t>
      </w:r>
      <w:r w:rsidRPr="00556B41">
        <w:rPr>
          <w:rFonts w:ascii="Times New Roman" w:eastAsia="Calibri" w:hAnsi="Times New Roman" w:cs="Times New Roman"/>
          <w:sz w:val="28"/>
          <w:szCs w:val="28"/>
        </w:rPr>
        <w:t xml:space="preserve">Играющие делятся на группы по 5–7 человек, берутся за руки, образуя круги. </w:t>
      </w:r>
    </w:p>
    <w:p w:rsidR="009669AB" w:rsidRPr="00556B41" w:rsidRDefault="009669AB" w:rsidP="009669AB">
      <w:pPr>
        <w:pStyle w:val="a6"/>
        <w:widowControl w:val="0"/>
        <w:spacing w:before="0" w:after="0"/>
        <w:ind w:left="72"/>
        <w:rPr>
          <w:rStyle w:val="a9"/>
          <w:i/>
          <w:iCs/>
          <w:color w:val="000000"/>
          <w:sz w:val="28"/>
          <w:szCs w:val="28"/>
        </w:rPr>
      </w:pPr>
      <w:r w:rsidRPr="00556B41">
        <w:rPr>
          <w:rStyle w:val="a9"/>
          <w:i/>
          <w:iCs/>
          <w:color w:val="000000"/>
          <w:sz w:val="28"/>
          <w:szCs w:val="28"/>
        </w:rPr>
        <w:t>Атрибуты:</w:t>
      </w:r>
    </w:p>
    <w:p w:rsidR="009669AB" w:rsidRPr="00556B41" w:rsidRDefault="009669AB" w:rsidP="009669AB">
      <w:pPr>
        <w:widowControl w:val="0"/>
        <w:numPr>
          <w:ilvl w:val="0"/>
          <w:numId w:val="30"/>
        </w:numPr>
        <w:suppressAutoHyphens/>
        <w:spacing w:after="0" w:line="240" w:lineRule="auto"/>
        <w:rPr>
          <w:rFonts w:ascii="Times New Roman" w:eastAsia="Calibri" w:hAnsi="Times New Roman" w:cs="Times New Roman"/>
          <w:sz w:val="28"/>
          <w:szCs w:val="28"/>
        </w:rPr>
      </w:pPr>
      <w:r w:rsidRPr="00556B41">
        <w:rPr>
          <w:rFonts w:ascii="Times New Roman" w:eastAsia="Calibri" w:hAnsi="Times New Roman" w:cs="Times New Roman"/>
          <w:sz w:val="28"/>
          <w:szCs w:val="28"/>
        </w:rPr>
        <w:t>Набор дорожных знаков;</w:t>
      </w:r>
    </w:p>
    <w:p w:rsidR="009669AB" w:rsidRDefault="009669AB" w:rsidP="009669AB">
      <w:pPr>
        <w:widowControl w:val="0"/>
        <w:numPr>
          <w:ilvl w:val="0"/>
          <w:numId w:val="30"/>
        </w:numPr>
        <w:suppressAutoHyphens/>
        <w:spacing w:after="0" w:line="240" w:lineRule="auto"/>
        <w:rPr>
          <w:rFonts w:ascii="Times New Roman" w:eastAsia="Calibri" w:hAnsi="Times New Roman" w:cs="Times New Roman"/>
          <w:sz w:val="28"/>
          <w:szCs w:val="28"/>
        </w:rPr>
      </w:pPr>
      <w:r w:rsidRPr="00556B41">
        <w:rPr>
          <w:rFonts w:ascii="Times New Roman" w:eastAsia="Calibri" w:hAnsi="Times New Roman" w:cs="Times New Roman"/>
          <w:sz w:val="28"/>
          <w:szCs w:val="28"/>
        </w:rPr>
        <w:t>Магнитофон.</w:t>
      </w:r>
    </w:p>
    <w:p w:rsidR="00B83CED" w:rsidRPr="00B83CED" w:rsidRDefault="00B83CED" w:rsidP="00B83CED">
      <w:pPr>
        <w:widowControl w:val="0"/>
        <w:suppressAutoHyphens/>
        <w:spacing w:after="0" w:line="240" w:lineRule="auto"/>
        <w:ind w:left="432"/>
        <w:rPr>
          <w:rFonts w:ascii="Times New Roman" w:eastAsia="Calibri" w:hAnsi="Times New Roman" w:cs="Times New Roman"/>
          <w:sz w:val="28"/>
          <w:szCs w:val="28"/>
        </w:rPr>
      </w:pPr>
    </w:p>
    <w:p w:rsidR="004E5230" w:rsidRPr="00B83CED" w:rsidRDefault="009669AB" w:rsidP="00B83CED">
      <w:pPr>
        <w:jc w:val="both"/>
        <w:rPr>
          <w:rFonts w:ascii="Times New Roman" w:eastAsia="Calibri" w:hAnsi="Times New Roman" w:cs="Times New Roman"/>
          <w:i/>
          <w:iCs/>
          <w:sz w:val="28"/>
          <w:szCs w:val="28"/>
        </w:rPr>
      </w:pPr>
      <w:r w:rsidRPr="00556B41">
        <w:rPr>
          <w:rStyle w:val="a9"/>
          <w:rFonts w:ascii="Times New Roman" w:eastAsia="Calibri" w:hAnsi="Times New Roman" w:cs="Times New Roman"/>
          <w:i/>
          <w:iCs/>
          <w:sz w:val="28"/>
          <w:szCs w:val="28"/>
        </w:rPr>
        <w:lastRenderedPageBreak/>
        <w:t>Правила игры:</w:t>
      </w:r>
      <w:r w:rsidRPr="00556B41">
        <w:rPr>
          <w:rStyle w:val="apple-converted-space"/>
          <w:rFonts w:ascii="Times New Roman" w:eastAsia="Calibri" w:hAnsi="Times New Roman" w:cs="Times New Roman"/>
          <w:i/>
          <w:iCs/>
          <w:sz w:val="28"/>
          <w:szCs w:val="28"/>
        </w:rPr>
        <w:t> </w:t>
      </w:r>
      <w:r w:rsidRPr="00556B41">
        <w:rPr>
          <w:rFonts w:ascii="Times New Roman" w:eastAsia="Calibri" w:hAnsi="Times New Roman" w:cs="Times New Roman"/>
          <w:sz w:val="28"/>
          <w:szCs w:val="28"/>
        </w:rPr>
        <w:t>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9669AB" w:rsidRPr="00B83CED" w:rsidRDefault="009669AB" w:rsidP="00B83CED">
      <w:pPr>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«Трамваи»</w:t>
      </w:r>
    </w:p>
    <w:p w:rsidR="009669AB" w:rsidRPr="00B83CED" w:rsidRDefault="009669AB" w:rsidP="00B83CED">
      <w:pPr>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w:t>
      </w:r>
      <w:r w:rsidR="00B83CED">
        <w:rPr>
          <w:rFonts w:ascii="Times New Roman" w:eastAsia="Calibri" w:hAnsi="Times New Roman" w:cs="Times New Roman"/>
          <w:sz w:val="28"/>
          <w:szCs w:val="28"/>
        </w:rPr>
        <w:t xml:space="preserve"> </w:t>
      </w:r>
      <w:r w:rsidRPr="00B83CED">
        <w:rPr>
          <w:rFonts w:ascii="Times New Roman" w:hAnsi="Times New Roman" w:cs="Times New Roman"/>
          <w:sz w:val="28"/>
          <w:szCs w:val="28"/>
        </w:rPr>
        <w:t>Участники в каждой команде делятся на пары: первый – водитель, второй – пассажир. Пассажир находится в обруче.</w:t>
      </w:r>
    </w:p>
    <w:p w:rsidR="009669AB" w:rsidRPr="00556B41" w:rsidRDefault="009669AB" w:rsidP="009669AB">
      <w:pPr>
        <w:pStyle w:val="a6"/>
        <w:widowControl w:val="0"/>
        <w:spacing w:before="0" w:after="0"/>
        <w:rPr>
          <w:rStyle w:val="a9"/>
          <w:i/>
          <w:iCs/>
          <w:color w:val="000000"/>
          <w:sz w:val="28"/>
          <w:szCs w:val="28"/>
        </w:rPr>
      </w:pPr>
      <w:r w:rsidRPr="00556B41">
        <w:rPr>
          <w:rStyle w:val="a9"/>
          <w:i/>
          <w:iCs/>
          <w:color w:val="000000"/>
          <w:sz w:val="28"/>
          <w:szCs w:val="28"/>
        </w:rPr>
        <w:t>Атрибуты:</w:t>
      </w:r>
    </w:p>
    <w:p w:rsidR="009669AB" w:rsidRPr="00556B41" w:rsidRDefault="009669AB" w:rsidP="009669AB">
      <w:pPr>
        <w:numPr>
          <w:ilvl w:val="0"/>
          <w:numId w:val="32"/>
        </w:numPr>
        <w:tabs>
          <w:tab w:val="left" w:pos="393"/>
        </w:tabs>
        <w:suppressAutoHyphens/>
        <w:spacing w:after="0" w:line="240" w:lineRule="auto"/>
        <w:ind w:left="393"/>
        <w:rPr>
          <w:rFonts w:ascii="Times New Roman" w:eastAsia="Calibri" w:hAnsi="Times New Roman" w:cs="Times New Roman"/>
          <w:sz w:val="28"/>
          <w:szCs w:val="28"/>
        </w:rPr>
      </w:pPr>
      <w:r w:rsidRPr="00556B41">
        <w:rPr>
          <w:rFonts w:ascii="Times New Roman" w:eastAsia="Calibri" w:hAnsi="Times New Roman" w:cs="Times New Roman"/>
          <w:sz w:val="28"/>
          <w:szCs w:val="28"/>
        </w:rPr>
        <w:t>По одному обручу для каждой команды;</w:t>
      </w:r>
    </w:p>
    <w:p w:rsidR="009669AB" w:rsidRDefault="009669AB" w:rsidP="009669AB">
      <w:pPr>
        <w:numPr>
          <w:ilvl w:val="0"/>
          <w:numId w:val="32"/>
        </w:numPr>
        <w:tabs>
          <w:tab w:val="left" w:pos="393"/>
        </w:tabs>
        <w:suppressAutoHyphens/>
        <w:spacing w:after="0" w:line="240" w:lineRule="auto"/>
        <w:ind w:left="393"/>
        <w:rPr>
          <w:rFonts w:ascii="Times New Roman" w:eastAsia="Calibri" w:hAnsi="Times New Roman" w:cs="Times New Roman"/>
          <w:sz w:val="28"/>
          <w:szCs w:val="28"/>
        </w:rPr>
      </w:pPr>
      <w:r w:rsidRPr="00556B41">
        <w:rPr>
          <w:rFonts w:ascii="Times New Roman" w:eastAsia="Calibri" w:hAnsi="Times New Roman" w:cs="Times New Roman"/>
          <w:sz w:val="28"/>
          <w:szCs w:val="28"/>
        </w:rPr>
        <w:t>По одной стойке для каждой команды.</w:t>
      </w:r>
    </w:p>
    <w:p w:rsidR="00B83CED" w:rsidRPr="00B83CED" w:rsidRDefault="00B83CED" w:rsidP="00B83CED">
      <w:pPr>
        <w:tabs>
          <w:tab w:val="left" w:pos="393"/>
        </w:tabs>
        <w:suppressAutoHyphens/>
        <w:spacing w:after="0" w:line="240" w:lineRule="auto"/>
        <w:ind w:left="393"/>
        <w:rPr>
          <w:rFonts w:ascii="Times New Roman" w:eastAsia="Calibri" w:hAnsi="Times New Roman" w:cs="Times New Roman"/>
          <w:sz w:val="28"/>
          <w:szCs w:val="28"/>
        </w:rPr>
      </w:pPr>
    </w:p>
    <w:p w:rsidR="009669AB" w:rsidRPr="00556B41" w:rsidRDefault="009669AB" w:rsidP="00556B41">
      <w:pPr>
        <w:jc w:val="both"/>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 xml:space="preserve">Правила игры: </w:t>
      </w:r>
      <w:r w:rsidRPr="00556B41">
        <w:rPr>
          <w:rFonts w:ascii="Times New Roman" w:eastAsia="Calibri" w:hAnsi="Times New Roman" w:cs="Times New Roman"/>
          <w:sz w:val="28"/>
          <w:szCs w:val="28"/>
        </w:rPr>
        <w:t>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9669AB" w:rsidRPr="00556B41" w:rsidRDefault="009669AB" w:rsidP="00556B41">
      <w:pPr>
        <w:spacing w:after="0" w:line="240" w:lineRule="auto"/>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«Передай жезл»</w:t>
      </w:r>
    </w:p>
    <w:p w:rsidR="009669AB" w:rsidRPr="00556B41" w:rsidRDefault="009669AB" w:rsidP="00556B41">
      <w:pPr>
        <w:pStyle w:val="a6"/>
        <w:spacing w:before="0" w:after="0"/>
        <w:ind w:left="167" w:right="167"/>
        <w:jc w:val="center"/>
        <w:rPr>
          <w:bCs/>
          <w:sz w:val="28"/>
          <w:szCs w:val="28"/>
        </w:rPr>
      </w:pPr>
      <w:r w:rsidRPr="00556B41">
        <w:rPr>
          <w:rStyle w:val="a9"/>
          <w:b w:val="0"/>
          <w:sz w:val="28"/>
          <w:szCs w:val="28"/>
        </w:rPr>
        <w:t>(малой подвижности)</w:t>
      </w:r>
    </w:p>
    <w:p w:rsidR="009669AB" w:rsidRPr="00556B41" w:rsidRDefault="009669AB" w:rsidP="009669AB">
      <w:pPr>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Играющие выстраиваются в круг. </w:t>
      </w:r>
    </w:p>
    <w:p w:rsidR="00556B41" w:rsidRPr="0074389F" w:rsidRDefault="009669AB" w:rsidP="0074389F">
      <w:pPr>
        <w:pStyle w:val="a6"/>
        <w:widowControl w:val="0"/>
        <w:spacing w:before="0" w:after="0"/>
        <w:ind w:left="72"/>
        <w:rPr>
          <w:b/>
          <w:bCs/>
          <w:i/>
          <w:iCs/>
          <w:color w:val="000000"/>
          <w:sz w:val="28"/>
          <w:szCs w:val="28"/>
        </w:rPr>
      </w:pPr>
      <w:r w:rsidRPr="00556B41">
        <w:rPr>
          <w:rStyle w:val="a9"/>
          <w:i/>
          <w:iCs/>
          <w:color w:val="000000"/>
          <w:sz w:val="28"/>
          <w:szCs w:val="28"/>
        </w:rPr>
        <w:t>Атрибуты:</w:t>
      </w:r>
      <w:r w:rsidR="0074389F">
        <w:rPr>
          <w:rStyle w:val="a9"/>
          <w:i/>
          <w:iCs/>
          <w:color w:val="000000"/>
          <w:sz w:val="28"/>
          <w:szCs w:val="28"/>
        </w:rPr>
        <w:t xml:space="preserve">   </w:t>
      </w:r>
      <w:r w:rsidRPr="00556B41">
        <w:rPr>
          <w:rFonts w:eastAsia="Calibri"/>
          <w:sz w:val="28"/>
          <w:szCs w:val="28"/>
        </w:rPr>
        <w:t>Жезл регулировщика;</w:t>
      </w:r>
      <w:r w:rsidR="0074389F">
        <w:rPr>
          <w:rFonts w:eastAsia="Calibri"/>
          <w:sz w:val="28"/>
          <w:szCs w:val="28"/>
        </w:rPr>
        <w:t xml:space="preserve">   </w:t>
      </w:r>
      <w:r w:rsidRPr="00556B41">
        <w:rPr>
          <w:rFonts w:eastAsia="Calibri"/>
          <w:sz w:val="28"/>
          <w:szCs w:val="28"/>
        </w:rPr>
        <w:t>Магнитофон.</w:t>
      </w:r>
    </w:p>
    <w:p w:rsidR="009669AB" w:rsidRPr="00556B41" w:rsidRDefault="009669AB" w:rsidP="00556B41">
      <w:pPr>
        <w:jc w:val="both"/>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 xml:space="preserve">Правила игры: </w:t>
      </w:r>
      <w:r w:rsidRPr="00556B41">
        <w:rPr>
          <w:rFonts w:ascii="Times New Roman" w:eastAsia="Calibri" w:hAnsi="Times New Roman" w:cs="Times New Roman"/>
          <w:sz w:val="28"/>
          <w:szCs w:val="28"/>
        </w:rPr>
        <w:t>Жезл регулировщика передаётся игроку слева. Обязательное условие: принимать жезл правой рукой, переложить в левую и передать другому участнику. Передача идёт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w:t>
      </w:r>
    </w:p>
    <w:p w:rsidR="009669AB" w:rsidRPr="00556B41" w:rsidRDefault="009669AB" w:rsidP="00556B41">
      <w:pPr>
        <w:jc w:val="both"/>
        <w:rPr>
          <w:rFonts w:ascii="Times New Roman" w:eastAsia="Calibri" w:hAnsi="Times New Roman" w:cs="Times New Roman"/>
          <w:sz w:val="28"/>
          <w:szCs w:val="28"/>
        </w:rPr>
      </w:pPr>
      <w:r w:rsidRPr="00556B41">
        <w:rPr>
          <w:rFonts w:ascii="Times New Roman" w:eastAsia="Calibri" w:hAnsi="Times New Roman" w:cs="Times New Roman"/>
          <w:sz w:val="28"/>
          <w:szCs w:val="28"/>
        </w:rPr>
        <w:t>Замешкавшийся или неверно назвавший дорожный знак выбывает из игры. Побеждает последний оставшийся игрок.</w:t>
      </w:r>
    </w:p>
    <w:p w:rsidR="009669AB" w:rsidRPr="00556B41" w:rsidRDefault="009669AB" w:rsidP="00556B41">
      <w:pPr>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«Грузовики»</w:t>
      </w:r>
    </w:p>
    <w:p w:rsidR="009669AB" w:rsidRPr="00556B41" w:rsidRDefault="009669AB" w:rsidP="00556B41">
      <w:pPr>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Играющие делятся на команды. </w:t>
      </w:r>
    </w:p>
    <w:p w:rsidR="009669AB" w:rsidRPr="00556B41" w:rsidRDefault="009669AB" w:rsidP="009669AB">
      <w:pPr>
        <w:pStyle w:val="a6"/>
        <w:widowControl w:val="0"/>
        <w:spacing w:before="0" w:after="0"/>
        <w:rPr>
          <w:rStyle w:val="a9"/>
          <w:i/>
          <w:iCs/>
          <w:color w:val="000000"/>
          <w:sz w:val="28"/>
          <w:szCs w:val="28"/>
        </w:rPr>
      </w:pPr>
      <w:r w:rsidRPr="00556B41">
        <w:rPr>
          <w:rStyle w:val="a9"/>
          <w:i/>
          <w:iCs/>
          <w:color w:val="000000"/>
          <w:sz w:val="28"/>
          <w:szCs w:val="28"/>
        </w:rPr>
        <w:t>Атрибуты:</w:t>
      </w:r>
    </w:p>
    <w:p w:rsidR="009669AB" w:rsidRPr="00556B41" w:rsidRDefault="009669AB" w:rsidP="009669AB">
      <w:pPr>
        <w:pStyle w:val="a6"/>
        <w:widowControl w:val="0"/>
        <w:numPr>
          <w:ilvl w:val="0"/>
          <w:numId w:val="33"/>
        </w:numPr>
        <w:tabs>
          <w:tab w:val="left" w:pos="393"/>
        </w:tabs>
        <w:suppressAutoHyphens/>
        <w:spacing w:before="0" w:beforeAutospacing="0" w:after="0" w:afterAutospacing="0"/>
        <w:ind w:left="393"/>
        <w:rPr>
          <w:sz w:val="28"/>
          <w:szCs w:val="28"/>
        </w:rPr>
      </w:pPr>
      <w:r w:rsidRPr="00556B41">
        <w:rPr>
          <w:sz w:val="28"/>
          <w:szCs w:val="28"/>
        </w:rPr>
        <w:t>Рули;</w:t>
      </w:r>
    </w:p>
    <w:p w:rsidR="009669AB" w:rsidRPr="00556B41" w:rsidRDefault="009669AB" w:rsidP="009669AB">
      <w:pPr>
        <w:pStyle w:val="a6"/>
        <w:widowControl w:val="0"/>
        <w:numPr>
          <w:ilvl w:val="0"/>
          <w:numId w:val="33"/>
        </w:numPr>
        <w:tabs>
          <w:tab w:val="left" w:pos="393"/>
        </w:tabs>
        <w:suppressAutoHyphens/>
        <w:spacing w:before="0" w:beforeAutospacing="0" w:after="0" w:afterAutospacing="0"/>
        <w:ind w:left="393"/>
        <w:rPr>
          <w:sz w:val="28"/>
          <w:szCs w:val="28"/>
        </w:rPr>
      </w:pPr>
      <w:r w:rsidRPr="00556B41">
        <w:rPr>
          <w:sz w:val="28"/>
          <w:szCs w:val="28"/>
        </w:rPr>
        <w:t>Мешочки с песком для каждого участника команды;</w:t>
      </w:r>
    </w:p>
    <w:p w:rsidR="009669AB" w:rsidRPr="00556B41" w:rsidRDefault="009669AB" w:rsidP="00556B41">
      <w:pPr>
        <w:pStyle w:val="a6"/>
        <w:widowControl w:val="0"/>
        <w:numPr>
          <w:ilvl w:val="0"/>
          <w:numId w:val="33"/>
        </w:numPr>
        <w:tabs>
          <w:tab w:val="left" w:pos="393"/>
        </w:tabs>
        <w:suppressAutoHyphens/>
        <w:spacing w:before="0" w:beforeAutospacing="0" w:after="0" w:afterAutospacing="0"/>
        <w:ind w:left="393"/>
        <w:rPr>
          <w:sz w:val="28"/>
          <w:szCs w:val="28"/>
        </w:rPr>
      </w:pPr>
      <w:r w:rsidRPr="00556B41">
        <w:rPr>
          <w:sz w:val="28"/>
          <w:szCs w:val="28"/>
        </w:rPr>
        <w:lastRenderedPageBreak/>
        <w:t>Две стойки.</w:t>
      </w:r>
    </w:p>
    <w:p w:rsidR="009669AB" w:rsidRPr="00556B41" w:rsidRDefault="009669AB" w:rsidP="00556B41">
      <w:pPr>
        <w:jc w:val="both"/>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 xml:space="preserve">Правила игры: </w:t>
      </w:r>
      <w:r w:rsidR="00556B41">
        <w:rPr>
          <w:rStyle w:val="a9"/>
          <w:rFonts w:ascii="Times New Roman" w:eastAsia="Calibri" w:hAnsi="Times New Roman" w:cs="Times New Roman"/>
          <w:i/>
          <w:iCs/>
          <w:sz w:val="28"/>
          <w:szCs w:val="28"/>
        </w:rPr>
        <w:t xml:space="preserve"> </w:t>
      </w:r>
      <w:r w:rsidRPr="00556B41">
        <w:rPr>
          <w:rFonts w:ascii="Times New Roman" w:eastAsia="Calibri" w:hAnsi="Times New Roman" w:cs="Times New Roman"/>
          <w:sz w:val="28"/>
          <w:szCs w:val="28"/>
        </w:rPr>
        <w:t>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9669AB" w:rsidRPr="00556B41" w:rsidRDefault="009669AB" w:rsidP="00556B41">
      <w:pPr>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«Сигналы светофора»</w:t>
      </w:r>
    </w:p>
    <w:p w:rsidR="009669AB" w:rsidRPr="00556B41" w:rsidRDefault="009669AB" w:rsidP="00556B41">
      <w:pPr>
        <w:jc w:val="both"/>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стоящему. </w:t>
      </w:r>
    </w:p>
    <w:p w:rsidR="009669AB" w:rsidRPr="00556B41" w:rsidRDefault="009669AB" w:rsidP="009669AB">
      <w:pPr>
        <w:pStyle w:val="a6"/>
        <w:widowControl w:val="0"/>
        <w:spacing w:before="0" w:after="0"/>
        <w:rPr>
          <w:rStyle w:val="a9"/>
          <w:i/>
          <w:iCs/>
          <w:color w:val="000000"/>
          <w:sz w:val="28"/>
          <w:szCs w:val="28"/>
        </w:rPr>
      </w:pPr>
      <w:r w:rsidRPr="00556B41">
        <w:rPr>
          <w:rStyle w:val="a9"/>
          <w:i/>
          <w:iCs/>
          <w:color w:val="000000"/>
          <w:sz w:val="28"/>
          <w:szCs w:val="28"/>
        </w:rPr>
        <w:t>Атрибуты:</w:t>
      </w:r>
    </w:p>
    <w:p w:rsidR="009669AB" w:rsidRPr="00556B41" w:rsidRDefault="009669AB" w:rsidP="009669AB">
      <w:pPr>
        <w:pStyle w:val="a6"/>
        <w:widowControl w:val="0"/>
        <w:numPr>
          <w:ilvl w:val="0"/>
          <w:numId w:val="33"/>
        </w:numPr>
        <w:tabs>
          <w:tab w:val="left" w:pos="393"/>
        </w:tabs>
        <w:suppressAutoHyphens/>
        <w:spacing w:before="0" w:beforeAutospacing="0" w:after="0" w:afterAutospacing="0"/>
        <w:ind w:left="393"/>
        <w:rPr>
          <w:sz w:val="28"/>
          <w:szCs w:val="28"/>
        </w:rPr>
      </w:pPr>
      <w:r w:rsidRPr="00556B41">
        <w:rPr>
          <w:sz w:val="28"/>
          <w:szCs w:val="28"/>
        </w:rPr>
        <w:t>Мешочек с шариками (мячиками) красного, жёлтого, зелёного цвета;</w:t>
      </w:r>
    </w:p>
    <w:p w:rsidR="009669AB" w:rsidRPr="00556B41" w:rsidRDefault="009669AB" w:rsidP="009669AB">
      <w:pPr>
        <w:pStyle w:val="a6"/>
        <w:widowControl w:val="0"/>
        <w:numPr>
          <w:ilvl w:val="0"/>
          <w:numId w:val="33"/>
        </w:numPr>
        <w:tabs>
          <w:tab w:val="left" w:pos="393"/>
        </w:tabs>
        <w:suppressAutoHyphens/>
        <w:spacing w:before="0" w:beforeAutospacing="0" w:after="0" w:afterAutospacing="0"/>
        <w:ind w:left="393"/>
        <w:rPr>
          <w:sz w:val="28"/>
          <w:szCs w:val="28"/>
        </w:rPr>
      </w:pPr>
      <w:r w:rsidRPr="00556B41">
        <w:rPr>
          <w:sz w:val="28"/>
          <w:szCs w:val="28"/>
        </w:rPr>
        <w:t>Стойки.</w:t>
      </w:r>
    </w:p>
    <w:p w:rsidR="009669AB" w:rsidRDefault="009669AB" w:rsidP="0074389F">
      <w:pPr>
        <w:jc w:val="both"/>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 xml:space="preserve">Правила игры: </w:t>
      </w:r>
      <w:r w:rsidR="00556B41">
        <w:rPr>
          <w:rStyle w:val="a9"/>
          <w:rFonts w:ascii="Times New Roman" w:eastAsia="Calibri" w:hAnsi="Times New Roman" w:cs="Times New Roman"/>
          <w:i/>
          <w:iCs/>
          <w:sz w:val="28"/>
          <w:szCs w:val="28"/>
        </w:rPr>
        <w:t xml:space="preserve"> </w:t>
      </w:r>
      <w:r w:rsidRPr="00556B41">
        <w:rPr>
          <w:rFonts w:ascii="Times New Roman" w:eastAsia="Calibri" w:hAnsi="Times New Roman" w:cs="Times New Roman"/>
          <w:sz w:val="28"/>
          <w:szCs w:val="28"/>
        </w:rPr>
        <w:t>В руках у ведущего игры мешочек с шариками (мячиками) красного, жёлтого, зелёного цвета. Капитаны по очереди опускают руку в мешочек и достают по одному шару. Если капитан достал красный или жёлтый шар, то команда стоит на месте; зелёный – передвигается к следующей стойке. Чья команда быстрее придёт к финишу, та и выиграла.</w:t>
      </w:r>
    </w:p>
    <w:p w:rsidR="0074389F" w:rsidRPr="0074389F" w:rsidRDefault="0074389F" w:rsidP="0074389F">
      <w:pPr>
        <w:jc w:val="both"/>
        <w:rPr>
          <w:rFonts w:ascii="Times New Roman" w:eastAsia="Calibri" w:hAnsi="Times New Roman" w:cs="Times New Roman"/>
          <w:b/>
          <w:bCs/>
          <w:i/>
          <w:iCs/>
          <w:sz w:val="28"/>
          <w:szCs w:val="28"/>
        </w:rPr>
      </w:pPr>
    </w:p>
    <w:p w:rsidR="009669AB" w:rsidRPr="00556B41" w:rsidRDefault="009669AB" w:rsidP="00556B41">
      <w:pPr>
        <w:spacing w:after="0"/>
        <w:jc w:val="center"/>
        <w:rPr>
          <w:rFonts w:ascii="Times New Roman" w:eastAsia="Calibri" w:hAnsi="Times New Roman" w:cs="Times New Roman"/>
          <w:b/>
          <w:sz w:val="28"/>
          <w:szCs w:val="28"/>
        </w:rPr>
      </w:pPr>
      <w:r w:rsidRPr="00556B41">
        <w:rPr>
          <w:rStyle w:val="a9"/>
          <w:rFonts w:ascii="Times New Roman" w:eastAsia="Calibri" w:hAnsi="Times New Roman" w:cs="Times New Roman"/>
          <w:sz w:val="28"/>
          <w:szCs w:val="28"/>
        </w:rPr>
        <w:t xml:space="preserve">Подвижная игра </w:t>
      </w:r>
      <w:r w:rsidRPr="00556B41">
        <w:rPr>
          <w:rFonts w:ascii="Times New Roman" w:eastAsia="Calibri" w:hAnsi="Times New Roman" w:cs="Times New Roman"/>
          <w:b/>
          <w:sz w:val="28"/>
          <w:szCs w:val="28"/>
        </w:rPr>
        <w:t>«Где мы были, мы не скажем, на чём ехали, покажем»</w:t>
      </w:r>
    </w:p>
    <w:p w:rsidR="009669AB" w:rsidRPr="00556B41" w:rsidRDefault="009669AB" w:rsidP="00556B41">
      <w:pPr>
        <w:jc w:val="center"/>
        <w:rPr>
          <w:rFonts w:ascii="Times New Roman" w:eastAsia="Calibri" w:hAnsi="Times New Roman" w:cs="Times New Roman"/>
          <w:sz w:val="28"/>
          <w:szCs w:val="28"/>
        </w:rPr>
      </w:pPr>
      <w:r w:rsidRPr="00556B41">
        <w:rPr>
          <w:rFonts w:ascii="Times New Roman" w:eastAsia="Calibri" w:hAnsi="Times New Roman" w:cs="Times New Roman"/>
          <w:sz w:val="28"/>
          <w:szCs w:val="28"/>
        </w:rPr>
        <w:t>(малой подвижности)</w:t>
      </w:r>
    </w:p>
    <w:p w:rsidR="009669AB" w:rsidRPr="00556B41" w:rsidRDefault="009669AB" w:rsidP="009669AB">
      <w:pPr>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w:t>
      </w:r>
      <w:r w:rsidR="00556B41">
        <w:rPr>
          <w:rFonts w:ascii="Times New Roman" w:eastAsia="Calibri" w:hAnsi="Times New Roman" w:cs="Times New Roman"/>
          <w:sz w:val="28"/>
          <w:szCs w:val="28"/>
        </w:rPr>
        <w:t xml:space="preserve"> </w:t>
      </w:r>
      <w:r w:rsidRPr="00556B41">
        <w:rPr>
          <w:rFonts w:ascii="Times New Roman" w:eastAsia="Calibri" w:hAnsi="Times New Roman" w:cs="Times New Roman"/>
          <w:sz w:val="28"/>
          <w:szCs w:val="28"/>
        </w:rPr>
        <w:t xml:space="preserve">Играющие делятся на команды. </w:t>
      </w:r>
    </w:p>
    <w:p w:rsidR="009669AB" w:rsidRPr="0074389F" w:rsidRDefault="009669AB" w:rsidP="009669AB">
      <w:pPr>
        <w:rPr>
          <w:rFonts w:ascii="Times New Roman" w:eastAsia="Calibri" w:hAnsi="Times New Roman" w:cs="Times New Roman"/>
          <w:b/>
          <w:bCs/>
          <w:i/>
          <w:iCs/>
          <w:sz w:val="28"/>
          <w:szCs w:val="28"/>
        </w:rPr>
      </w:pPr>
      <w:r w:rsidRPr="00556B41">
        <w:rPr>
          <w:rStyle w:val="a9"/>
          <w:rFonts w:ascii="Times New Roman" w:eastAsia="Calibri" w:hAnsi="Times New Roman" w:cs="Times New Roman"/>
          <w:i/>
          <w:iCs/>
          <w:sz w:val="28"/>
          <w:szCs w:val="28"/>
        </w:rPr>
        <w:t xml:space="preserve">Правила игры: </w:t>
      </w:r>
      <w:r w:rsidRPr="00556B41">
        <w:rPr>
          <w:rFonts w:ascii="Times New Roman" w:eastAsia="Calibri" w:hAnsi="Times New Roman" w:cs="Times New Roman"/>
          <w:sz w:val="28"/>
          <w:szCs w:val="28"/>
        </w:rPr>
        <w:t xml:space="preserve">Каждая команда решает, какое транспортное средство будет изображать (троллейбус, карету, теплоход, паровоз, вертолёт). Представление транспортного средства должно проходить без комментария. Команда соперника отгадывает задуманное. </w:t>
      </w:r>
    </w:p>
    <w:p w:rsidR="009669AB" w:rsidRPr="0074389F" w:rsidRDefault="009669AB" w:rsidP="009669AB">
      <w:pPr>
        <w:rPr>
          <w:rFonts w:ascii="Times New Roman" w:eastAsia="Calibri" w:hAnsi="Times New Roman" w:cs="Times New Roman"/>
          <w:sz w:val="28"/>
          <w:szCs w:val="28"/>
        </w:rPr>
      </w:pPr>
      <w:r w:rsidRPr="00556B41">
        <w:rPr>
          <w:rFonts w:ascii="Times New Roman" w:eastAsia="Calibri" w:hAnsi="Times New Roman" w:cs="Times New Roman"/>
          <w:sz w:val="28"/>
          <w:szCs w:val="28"/>
        </w:rPr>
        <w:t>Задание можно усложнить, предложив команде конкретный вид транспорта.</w:t>
      </w:r>
    </w:p>
    <w:p w:rsidR="009669AB" w:rsidRPr="0074389F" w:rsidRDefault="009669AB" w:rsidP="009669AB">
      <w:pPr>
        <w:pStyle w:val="2"/>
        <w:numPr>
          <w:ilvl w:val="1"/>
          <w:numId w:val="34"/>
        </w:numPr>
        <w:spacing w:before="0" w:after="0"/>
        <w:ind w:left="0" w:right="111" w:firstLine="0"/>
        <w:jc w:val="center"/>
        <w:rPr>
          <w:rFonts w:ascii="Times New Roman" w:hAnsi="Times New Roman" w:cs="Times New Roman"/>
          <w:color w:val="auto"/>
        </w:rPr>
      </w:pPr>
      <w:r w:rsidRPr="00556B41">
        <w:rPr>
          <w:rFonts w:ascii="Times New Roman" w:hAnsi="Times New Roman" w:cs="Times New Roman"/>
          <w:color w:val="auto"/>
        </w:rPr>
        <w:t>Подвижная игра «Цветные автомобили»</w:t>
      </w:r>
    </w:p>
    <w:p w:rsidR="009669AB" w:rsidRPr="00556B41" w:rsidRDefault="009669AB" w:rsidP="0074389F">
      <w:pPr>
        <w:pStyle w:val="a6"/>
        <w:spacing w:before="0" w:after="0"/>
        <w:ind w:right="111"/>
        <w:jc w:val="both"/>
        <w:rPr>
          <w:rStyle w:val="a9"/>
          <w:sz w:val="28"/>
          <w:szCs w:val="28"/>
        </w:rPr>
      </w:pPr>
      <w:r w:rsidRPr="00556B41">
        <w:rPr>
          <w:rStyle w:val="a9"/>
          <w:sz w:val="28"/>
          <w:szCs w:val="28"/>
        </w:rPr>
        <w:t>Цель:</w:t>
      </w:r>
    </w:p>
    <w:p w:rsidR="0074389F" w:rsidRDefault="009669AB" w:rsidP="0074389F">
      <w:pPr>
        <w:ind w:right="111"/>
        <w:jc w:val="both"/>
        <w:rPr>
          <w:rFonts w:ascii="Times New Roman" w:eastAsia="Calibri" w:hAnsi="Times New Roman" w:cs="Times New Roman"/>
          <w:sz w:val="28"/>
          <w:szCs w:val="28"/>
        </w:rPr>
      </w:pPr>
      <w:r w:rsidRPr="00556B41">
        <w:rPr>
          <w:rFonts w:ascii="Times New Roman" w:eastAsia="Calibri" w:hAnsi="Times New Roman" w:cs="Times New Roman"/>
          <w:sz w:val="28"/>
          <w:szCs w:val="28"/>
        </w:rPr>
        <w:t>Упражнять детей в умении реагировать на цвет, развиваем внимание, закрепляем Правила дорожного движения.</w:t>
      </w:r>
    </w:p>
    <w:p w:rsidR="009669AB" w:rsidRPr="0074389F" w:rsidRDefault="009669AB" w:rsidP="0074389F">
      <w:pPr>
        <w:ind w:right="111"/>
        <w:rPr>
          <w:rFonts w:ascii="Times New Roman" w:eastAsia="Calibri" w:hAnsi="Times New Roman" w:cs="Times New Roman"/>
          <w:sz w:val="28"/>
          <w:szCs w:val="28"/>
        </w:rPr>
      </w:pPr>
      <w:r w:rsidRPr="00556B41">
        <w:rPr>
          <w:rStyle w:val="aa"/>
          <w:rFonts w:ascii="Times New Roman" w:eastAsia="Calibri" w:hAnsi="Times New Roman" w:cs="Times New Roman"/>
          <w:b/>
          <w:bCs/>
          <w:sz w:val="28"/>
          <w:szCs w:val="28"/>
        </w:rPr>
        <w:lastRenderedPageBreak/>
        <w:t>Подготовка к игре</w:t>
      </w:r>
      <w:r w:rsidRPr="00556B41">
        <w:rPr>
          <w:rFonts w:ascii="Times New Roman" w:eastAsia="Calibri" w:hAnsi="Times New Roman" w:cs="Times New Roman"/>
          <w:b/>
          <w:sz w:val="28"/>
          <w:szCs w:val="28"/>
        </w:rPr>
        <w:t>:</w:t>
      </w:r>
      <w:r w:rsidRPr="00556B41">
        <w:rPr>
          <w:rFonts w:ascii="Times New Roman" w:eastAsia="Calibri" w:hAnsi="Times New Roman" w:cs="Times New Roman"/>
          <w:sz w:val="28"/>
          <w:szCs w:val="28"/>
        </w:rPr>
        <w:t xml:space="preserve"> </w:t>
      </w:r>
      <w:r w:rsidR="0074389F">
        <w:rPr>
          <w:rFonts w:ascii="Times New Roman" w:eastAsia="Calibri" w:hAnsi="Times New Roman" w:cs="Times New Roman"/>
          <w:sz w:val="28"/>
          <w:szCs w:val="28"/>
        </w:rPr>
        <w:t xml:space="preserve"> </w:t>
      </w:r>
      <w:r w:rsidRPr="0074389F">
        <w:rPr>
          <w:rFonts w:ascii="Times New Roman" w:hAnsi="Times New Roman" w:cs="Times New Roman"/>
          <w:sz w:val="28"/>
          <w:szCs w:val="28"/>
        </w:rPr>
        <w:t>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w:t>
      </w:r>
    </w:p>
    <w:p w:rsidR="009669AB" w:rsidRPr="00556B41" w:rsidRDefault="009669AB" w:rsidP="009669AB">
      <w:pPr>
        <w:pStyle w:val="a6"/>
        <w:widowControl w:val="0"/>
        <w:spacing w:before="0" w:after="0"/>
        <w:rPr>
          <w:rStyle w:val="a9"/>
          <w:i/>
          <w:iCs/>
          <w:color w:val="000000"/>
          <w:sz w:val="28"/>
          <w:szCs w:val="28"/>
        </w:rPr>
      </w:pPr>
      <w:r w:rsidRPr="00556B41">
        <w:rPr>
          <w:rStyle w:val="a9"/>
          <w:i/>
          <w:iCs/>
          <w:color w:val="000000"/>
          <w:sz w:val="28"/>
          <w:szCs w:val="28"/>
        </w:rPr>
        <w:t>Атрибуты:</w:t>
      </w:r>
    </w:p>
    <w:p w:rsidR="009669AB" w:rsidRPr="00556B41" w:rsidRDefault="009669AB" w:rsidP="009669AB">
      <w:pPr>
        <w:pStyle w:val="a6"/>
        <w:widowControl w:val="0"/>
        <w:numPr>
          <w:ilvl w:val="0"/>
          <w:numId w:val="33"/>
        </w:numPr>
        <w:tabs>
          <w:tab w:val="left" w:pos="432"/>
        </w:tabs>
        <w:suppressAutoHyphens/>
        <w:spacing w:before="0" w:beforeAutospacing="0" w:after="0" w:afterAutospacing="0"/>
        <w:ind w:left="432"/>
        <w:rPr>
          <w:sz w:val="28"/>
          <w:szCs w:val="28"/>
        </w:rPr>
      </w:pPr>
      <w:r w:rsidRPr="00556B41">
        <w:rPr>
          <w:sz w:val="28"/>
          <w:szCs w:val="28"/>
        </w:rPr>
        <w:t>Цветные рули;</w:t>
      </w:r>
    </w:p>
    <w:p w:rsidR="009669AB" w:rsidRPr="0074389F" w:rsidRDefault="009669AB" w:rsidP="0074389F">
      <w:pPr>
        <w:pStyle w:val="a6"/>
        <w:widowControl w:val="0"/>
        <w:numPr>
          <w:ilvl w:val="0"/>
          <w:numId w:val="33"/>
        </w:numPr>
        <w:tabs>
          <w:tab w:val="left" w:pos="432"/>
        </w:tabs>
        <w:suppressAutoHyphens/>
        <w:spacing w:before="0" w:beforeAutospacing="0" w:after="0" w:afterAutospacing="0"/>
        <w:ind w:left="432"/>
        <w:rPr>
          <w:sz w:val="28"/>
          <w:szCs w:val="28"/>
        </w:rPr>
      </w:pPr>
      <w:r w:rsidRPr="00556B41">
        <w:rPr>
          <w:sz w:val="28"/>
          <w:szCs w:val="28"/>
        </w:rPr>
        <w:t>Сигналы (картонные кружки), которые соответствуют цвету рулей.</w:t>
      </w:r>
    </w:p>
    <w:p w:rsidR="009669AB" w:rsidRPr="00556B41" w:rsidRDefault="009669AB" w:rsidP="009669AB">
      <w:pPr>
        <w:pStyle w:val="a6"/>
        <w:spacing w:before="0" w:after="0"/>
        <w:ind w:right="111"/>
        <w:rPr>
          <w:rStyle w:val="a9"/>
          <w:sz w:val="28"/>
          <w:szCs w:val="28"/>
        </w:rPr>
      </w:pPr>
      <w:r w:rsidRPr="00556B41">
        <w:rPr>
          <w:rStyle w:val="a9"/>
          <w:sz w:val="28"/>
          <w:szCs w:val="28"/>
        </w:rPr>
        <w:t>Ход игры:</w:t>
      </w:r>
    </w:p>
    <w:p w:rsidR="009669AB" w:rsidRPr="00556B41" w:rsidRDefault="009669AB" w:rsidP="0074389F">
      <w:pPr>
        <w:pStyle w:val="a6"/>
        <w:spacing w:before="0" w:after="0"/>
        <w:ind w:right="111"/>
        <w:jc w:val="both"/>
        <w:rPr>
          <w:sz w:val="28"/>
          <w:szCs w:val="28"/>
        </w:rPr>
      </w:pPr>
      <w:r w:rsidRPr="00556B41">
        <w:rPr>
          <w:sz w:val="28"/>
          <w:szCs w:val="28"/>
        </w:rPr>
        <w:t>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9669AB" w:rsidRPr="00556B41" w:rsidRDefault="009669AB" w:rsidP="0074389F">
      <w:pPr>
        <w:pStyle w:val="a6"/>
        <w:spacing w:before="0" w:after="0"/>
        <w:ind w:right="111"/>
        <w:jc w:val="both"/>
        <w:rPr>
          <w:sz w:val="28"/>
          <w:szCs w:val="28"/>
        </w:rPr>
      </w:pPr>
      <w:r w:rsidRPr="00556B41">
        <w:rPr>
          <w:sz w:val="28"/>
          <w:szCs w:val="28"/>
        </w:rPr>
        <w:t xml:space="preserve">Ведущий может поднимать один, два или три сигнала одновременно, и тогда все автомобили выезжают из своих гаражей. Если дети не заметят, что сигнал опущен, зрительный сигнал можно дополнить словесным: «Автомобили (называет цвет), остановились». Ведущий может обойтись одним словесным сигналом: «Выезжают синие автомобили», «Синие </w:t>
      </w:r>
      <w:r w:rsidR="0074389F">
        <w:rPr>
          <w:sz w:val="28"/>
          <w:szCs w:val="28"/>
        </w:rPr>
        <w:t>автомобили возвращаются домой».</w:t>
      </w:r>
    </w:p>
    <w:p w:rsidR="009669AB" w:rsidRDefault="009669AB"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Default="0074389F" w:rsidP="009669AB">
      <w:pPr>
        <w:rPr>
          <w:rFonts w:ascii="Times New Roman" w:hAnsi="Times New Roman" w:cs="Times New Roman"/>
          <w:sz w:val="28"/>
          <w:szCs w:val="28"/>
        </w:rPr>
      </w:pPr>
    </w:p>
    <w:p w:rsidR="0074389F" w:rsidRPr="00113887" w:rsidRDefault="0074389F" w:rsidP="0074389F">
      <w:pPr>
        <w:pStyle w:val="1"/>
      </w:pPr>
      <w:r>
        <w:rPr>
          <w:b/>
        </w:rPr>
        <w:lastRenderedPageBreak/>
        <w:t xml:space="preserve">                                  </w:t>
      </w:r>
      <w:r w:rsidRPr="005B5A19">
        <w:rPr>
          <w:b/>
        </w:rPr>
        <w:t>Список литературы</w:t>
      </w:r>
    </w:p>
    <w:p w:rsidR="0074389F" w:rsidRDefault="0074389F" w:rsidP="0074389F">
      <w:pPr>
        <w:pStyle w:val="a5"/>
        <w:numPr>
          <w:ilvl w:val="0"/>
          <w:numId w:val="35"/>
        </w:numPr>
        <w:tabs>
          <w:tab w:val="left" w:pos="426"/>
        </w:tabs>
        <w:spacing w:after="0" w:line="360" w:lineRule="auto"/>
        <w:jc w:val="both"/>
        <w:rPr>
          <w:rFonts w:ascii="Times New Roman" w:hAnsi="Times New Roman" w:cs="Times New Roman"/>
          <w:sz w:val="28"/>
          <w:szCs w:val="28"/>
        </w:rPr>
      </w:pPr>
      <w:r w:rsidRPr="002F6EB7">
        <w:rPr>
          <w:rFonts w:ascii="Times New Roman" w:hAnsi="Times New Roman" w:cs="Times New Roman"/>
          <w:sz w:val="28"/>
          <w:szCs w:val="28"/>
        </w:rPr>
        <w:t>Авдеева, Н. Н. Безопасность : учебно-методическое пособие по основам</w:t>
      </w:r>
    </w:p>
    <w:p w:rsidR="0074389F" w:rsidRPr="002F6EB7" w:rsidRDefault="0074389F" w:rsidP="0074389F">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безопасной жизнедеятельности детей старшего возраста </w:t>
      </w:r>
      <w:r w:rsidRPr="002F6EB7">
        <w:rPr>
          <w:rFonts w:ascii="Times New Roman" w:hAnsi="Times New Roman" w:cs="Times New Roman"/>
          <w:sz w:val="28"/>
          <w:szCs w:val="28"/>
        </w:rPr>
        <w:t>/ Н. Н. Авдеева,</w:t>
      </w:r>
      <w:r>
        <w:rPr>
          <w:rFonts w:ascii="Times New Roman" w:hAnsi="Times New Roman" w:cs="Times New Roman"/>
          <w:sz w:val="28"/>
          <w:szCs w:val="28"/>
        </w:rPr>
        <w:t xml:space="preserve"> </w:t>
      </w:r>
      <w:r w:rsidRPr="002F6EB7">
        <w:rPr>
          <w:rFonts w:ascii="Times New Roman" w:hAnsi="Times New Roman" w:cs="Times New Roman"/>
          <w:sz w:val="28"/>
          <w:szCs w:val="28"/>
        </w:rPr>
        <w:t>О. Л. Князева, Р. Б. Стёркина.</w:t>
      </w:r>
      <w:r w:rsidRPr="002F6EB7">
        <w:rPr>
          <w:rFonts w:ascii="Times New Roman" w:hAnsi="Times New Roman" w:cs="Times New Roman"/>
          <w:spacing w:val="-3"/>
          <w:sz w:val="28"/>
          <w:szCs w:val="28"/>
        </w:rPr>
        <w:t>– Санкт</w:t>
      </w:r>
      <w:r w:rsidRPr="006F1999">
        <w:rPr>
          <w:sz w:val="28"/>
          <w:szCs w:val="28"/>
        </w:rPr>
        <w:t>–</w:t>
      </w:r>
      <w:r w:rsidRPr="002F6EB7">
        <w:rPr>
          <w:rFonts w:ascii="Times New Roman" w:hAnsi="Times New Roman" w:cs="Times New Roman"/>
          <w:spacing w:val="-3"/>
          <w:sz w:val="28"/>
          <w:szCs w:val="28"/>
        </w:rPr>
        <w:t>Петербург : Детство-пресс, 2002. – 199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Баринова, И. В. Безопасность малышей : улица, транспорт, дорога : пособие для детских садов и школ раннего развития / И. В. Баринова. – Изд. 2-е, перераб. – Ростов на Дону: Феникс, 2014. – 91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Белая, К. Ю. Формирование основ безопасности у дошкольников : пособие для педагогов дошкольных учреждений и родителей / К. Ю. Белая. – Москва : Мозаика</w:t>
      </w:r>
      <w:r w:rsidRPr="006F1999">
        <w:rPr>
          <w:sz w:val="28"/>
          <w:szCs w:val="28"/>
        </w:rPr>
        <w:t>–</w:t>
      </w:r>
      <w:r w:rsidRPr="002F6EB7">
        <w:rPr>
          <w:rFonts w:ascii="Times New Roman" w:hAnsi="Times New Roman" w:cs="Times New Roman"/>
          <w:sz w:val="28"/>
          <w:szCs w:val="28"/>
        </w:rPr>
        <w:t>Синтез, 2014. – 64 с.</w:t>
      </w:r>
    </w:p>
    <w:p w:rsidR="0074389F" w:rsidRDefault="0074389F" w:rsidP="0074389F">
      <w:pPr>
        <w:pStyle w:val="a5"/>
        <w:numPr>
          <w:ilvl w:val="0"/>
          <w:numId w:val="35"/>
        </w:numPr>
        <w:spacing w:after="0" w:line="360" w:lineRule="auto"/>
        <w:jc w:val="both"/>
        <w:rPr>
          <w:rFonts w:ascii="Times New Roman" w:eastAsia="Calibri" w:hAnsi="Times New Roman" w:cs="Times New Roman"/>
          <w:sz w:val="28"/>
          <w:szCs w:val="28"/>
        </w:rPr>
      </w:pPr>
      <w:r w:rsidRPr="002F6EB7">
        <w:rPr>
          <w:rFonts w:ascii="Times New Roman" w:eastAsia="Calibri" w:hAnsi="Times New Roman" w:cs="Times New Roman"/>
          <w:sz w:val="28"/>
          <w:szCs w:val="28"/>
        </w:rPr>
        <w:t xml:space="preserve">Белая, К. Ю. Твоя безопасность: как вести себя дома и на улице </w:t>
      </w:r>
      <w:r>
        <w:rPr>
          <w:rFonts w:ascii="Times New Roman" w:eastAsia="Calibri" w:hAnsi="Times New Roman" w:cs="Times New Roman"/>
          <w:sz w:val="28"/>
          <w:szCs w:val="28"/>
        </w:rPr>
        <w:t xml:space="preserve">: учеб. </w:t>
      </w:r>
    </w:p>
    <w:p w:rsidR="0074389F" w:rsidRPr="002F6EB7" w:rsidRDefault="0074389F" w:rsidP="0074389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пособие </w:t>
      </w:r>
      <w:r w:rsidRPr="002F6EB7">
        <w:rPr>
          <w:rFonts w:ascii="Times New Roman" w:eastAsia="Calibri" w:hAnsi="Times New Roman" w:cs="Times New Roman"/>
          <w:sz w:val="28"/>
          <w:szCs w:val="28"/>
        </w:rPr>
        <w:t>для детей среднего и старшего дошкольного возраста / К. Ю. Белая. –Изд. 2-е, стер. – Москва : Просвещение, 2000. – 72 с.</w:t>
      </w:r>
    </w:p>
    <w:p w:rsidR="0074389F" w:rsidRPr="002F6EB7" w:rsidRDefault="0074389F" w:rsidP="0074389F">
      <w:pPr>
        <w:pStyle w:val="a5"/>
        <w:numPr>
          <w:ilvl w:val="0"/>
          <w:numId w:val="35"/>
        </w:numPr>
        <w:tabs>
          <w:tab w:val="left" w:pos="426"/>
        </w:tabs>
        <w:spacing w:after="0" w:line="360" w:lineRule="auto"/>
        <w:jc w:val="both"/>
        <w:rPr>
          <w:rFonts w:ascii="Times New Roman" w:hAnsi="Times New Roman" w:cs="Times New Roman"/>
          <w:sz w:val="28"/>
          <w:szCs w:val="28"/>
        </w:rPr>
      </w:pPr>
      <w:r w:rsidRPr="002F6EB7">
        <w:rPr>
          <w:rFonts w:ascii="Times New Roman" w:hAnsi="Times New Roman" w:cs="Times New Roman"/>
          <w:sz w:val="28"/>
          <w:szCs w:val="28"/>
        </w:rPr>
        <w:t xml:space="preserve">Вдовиченко, Л. А. Ребёнок на улице / Л. А. Вдовиченко. – </w:t>
      </w:r>
      <w:r w:rsidRPr="002F6EB7">
        <w:rPr>
          <w:rFonts w:ascii="Times New Roman" w:hAnsi="Times New Roman" w:cs="Times New Roman"/>
          <w:spacing w:val="-3"/>
          <w:sz w:val="28"/>
          <w:szCs w:val="28"/>
        </w:rPr>
        <w:t>Санкт</w:t>
      </w:r>
      <w:r>
        <w:rPr>
          <w:rFonts w:ascii="Times New Roman" w:hAnsi="Times New Roman" w:cs="Times New Roman"/>
          <w:spacing w:val="-3"/>
          <w:sz w:val="28"/>
          <w:szCs w:val="28"/>
        </w:rPr>
        <w:t xml:space="preserve">-Петербург </w:t>
      </w:r>
    </w:p>
    <w:p w:rsidR="0074389F" w:rsidRPr="002F6EB7" w:rsidRDefault="0074389F" w:rsidP="0074389F">
      <w:pPr>
        <w:pStyle w:val="a5"/>
        <w:tabs>
          <w:tab w:val="left" w:pos="426"/>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Детство</w:t>
      </w:r>
      <w:r w:rsidRPr="006F1999">
        <w:rPr>
          <w:sz w:val="28"/>
          <w:szCs w:val="28"/>
        </w:rPr>
        <w:t>–</w:t>
      </w:r>
      <w:r w:rsidRPr="002F6EB7">
        <w:rPr>
          <w:rFonts w:ascii="Times New Roman" w:hAnsi="Times New Roman" w:cs="Times New Roman"/>
          <w:sz w:val="28"/>
          <w:szCs w:val="28"/>
        </w:rPr>
        <w:t>пресс, 2008. – 199 с.</w:t>
      </w:r>
    </w:p>
    <w:p w:rsidR="0074389F" w:rsidRDefault="0074389F" w:rsidP="0074389F">
      <w:pPr>
        <w:pStyle w:val="a5"/>
        <w:numPr>
          <w:ilvl w:val="0"/>
          <w:numId w:val="35"/>
        </w:num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6EB7">
        <w:rPr>
          <w:rFonts w:ascii="Times New Roman" w:hAnsi="Times New Roman" w:cs="Times New Roman"/>
          <w:sz w:val="28"/>
          <w:szCs w:val="28"/>
        </w:rPr>
        <w:t>Веракса, Н. Е. От рождения до школы</w:t>
      </w:r>
      <w:r>
        <w:rPr>
          <w:rFonts w:ascii="Times New Roman" w:hAnsi="Times New Roman" w:cs="Times New Roman"/>
          <w:sz w:val="28"/>
          <w:szCs w:val="28"/>
        </w:rPr>
        <w:t xml:space="preserve">. Примерная общеобразовательная </w:t>
      </w:r>
    </w:p>
    <w:p w:rsidR="0074389F" w:rsidRPr="002F6EB7" w:rsidRDefault="0074389F" w:rsidP="0074389F">
      <w:pPr>
        <w:tabs>
          <w:tab w:val="left" w:pos="426"/>
        </w:tabs>
        <w:spacing w:after="0" w:line="360" w:lineRule="auto"/>
        <w:jc w:val="both"/>
        <w:rPr>
          <w:rFonts w:ascii="Times New Roman" w:hAnsi="Times New Roman" w:cs="Times New Roman"/>
          <w:sz w:val="28"/>
          <w:szCs w:val="28"/>
        </w:rPr>
      </w:pPr>
      <w:r w:rsidRPr="002F6EB7">
        <w:rPr>
          <w:rFonts w:ascii="Times New Roman" w:hAnsi="Times New Roman" w:cs="Times New Roman"/>
          <w:sz w:val="28"/>
          <w:szCs w:val="28"/>
        </w:rPr>
        <w:t>программа дошкольного образования / под. ред. Н. Е. Вераксы, Т. С. Комаровой, М. А. Васильевой. – Москва : Мозаика</w:t>
      </w:r>
      <w:r w:rsidRPr="006F1999">
        <w:rPr>
          <w:sz w:val="28"/>
          <w:szCs w:val="28"/>
        </w:rPr>
        <w:t>–</w:t>
      </w:r>
      <w:r w:rsidRPr="002F6EB7">
        <w:rPr>
          <w:rFonts w:ascii="Times New Roman" w:hAnsi="Times New Roman" w:cs="Times New Roman"/>
          <w:sz w:val="28"/>
          <w:szCs w:val="28"/>
        </w:rPr>
        <w:t>Синтез, 2014. – 368 с.</w:t>
      </w:r>
    </w:p>
    <w:p w:rsidR="0074389F" w:rsidRPr="002F6EB7" w:rsidRDefault="0074389F" w:rsidP="0074389F">
      <w:pPr>
        <w:pStyle w:val="a5"/>
        <w:numPr>
          <w:ilvl w:val="0"/>
          <w:numId w:val="35"/>
        </w:numPr>
        <w:tabs>
          <w:tab w:val="left" w:pos="426"/>
        </w:tabs>
        <w:spacing w:after="0"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Данилова, Т. И. Светофор : учеб. пособие обучение детей дошкольного возраста ПДД / Т. И. Данилова. –</w:t>
      </w:r>
      <w:r>
        <w:rPr>
          <w:rFonts w:ascii="Times New Roman" w:hAnsi="Times New Roman" w:cs="Times New Roman"/>
          <w:sz w:val="28"/>
          <w:szCs w:val="28"/>
        </w:rPr>
        <w:t xml:space="preserve"> Санкт</w:t>
      </w:r>
      <w:r w:rsidRPr="006F1999">
        <w:rPr>
          <w:sz w:val="28"/>
          <w:szCs w:val="28"/>
        </w:rPr>
        <w:t>–</w:t>
      </w:r>
      <w:r>
        <w:rPr>
          <w:rFonts w:ascii="Times New Roman" w:hAnsi="Times New Roman" w:cs="Times New Roman"/>
          <w:sz w:val="28"/>
          <w:szCs w:val="28"/>
        </w:rPr>
        <w:t>Петербург : Детство</w:t>
      </w:r>
      <w:r w:rsidRPr="006F1999">
        <w:rPr>
          <w:sz w:val="28"/>
          <w:szCs w:val="28"/>
        </w:rPr>
        <w:t>–</w:t>
      </w:r>
      <w:r w:rsidRPr="002F6EB7">
        <w:rPr>
          <w:rFonts w:ascii="Times New Roman" w:hAnsi="Times New Roman" w:cs="Times New Roman"/>
          <w:sz w:val="28"/>
          <w:szCs w:val="28"/>
        </w:rPr>
        <w:t>пресс, 2009. – 216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Данкова, Р. Про колёса, крылья, паруса : стихи, загадки / авт. сост. Р. Данкова. – Москва : Оникс, 2012. – 316 с.</w:t>
      </w:r>
    </w:p>
    <w:p w:rsidR="0074389F" w:rsidRPr="002F6EB7" w:rsidRDefault="0074389F" w:rsidP="0074389F">
      <w:pPr>
        <w:pStyle w:val="a5"/>
        <w:numPr>
          <w:ilvl w:val="0"/>
          <w:numId w:val="35"/>
        </w:numPr>
        <w:tabs>
          <w:tab w:val="left" w:pos="426"/>
          <w:tab w:val="left" w:pos="1080"/>
        </w:tabs>
        <w:spacing w:line="360" w:lineRule="auto"/>
        <w:jc w:val="both"/>
        <w:rPr>
          <w:rFonts w:ascii="Times New Roman" w:hAnsi="Times New Roman" w:cs="Times New Roman"/>
          <w:sz w:val="28"/>
          <w:szCs w:val="28"/>
        </w:rPr>
      </w:pPr>
      <w:r w:rsidRPr="002F6EB7">
        <w:rPr>
          <w:rFonts w:ascii="Times New Roman" w:hAnsi="Times New Roman" w:cs="Times New Roman"/>
          <w:sz w:val="28"/>
          <w:szCs w:val="28"/>
        </w:rPr>
        <w:t>Дружинина, М. Мы идём через дорогу : стихи / авт. сост. М. Дружинина.</w:t>
      </w:r>
      <w:r w:rsidRPr="002F6EB7">
        <w:rPr>
          <w:rFonts w:ascii="Times New Roman" w:hAnsi="Times New Roman" w:cs="Times New Roman"/>
          <w:sz w:val="28"/>
        </w:rPr>
        <w:t xml:space="preserve"> – Москва : Мозаика</w:t>
      </w:r>
      <w:r w:rsidRPr="006F1999">
        <w:rPr>
          <w:sz w:val="28"/>
          <w:szCs w:val="28"/>
        </w:rPr>
        <w:t>–</w:t>
      </w:r>
      <w:r w:rsidRPr="002F6EB7">
        <w:rPr>
          <w:rFonts w:ascii="Times New Roman" w:hAnsi="Times New Roman" w:cs="Times New Roman"/>
          <w:sz w:val="28"/>
        </w:rPr>
        <w:t>Синтез, 2014. – 144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Извекова, Н. А. Правила дорожного движения для детей дошкольного возраста / Н. А. Извекова, А. Ф. Медведева. – Москва :ТЦ Сфера, 2007. – 128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lastRenderedPageBreak/>
        <w:t>Клименко, В. Р. Обучение дошкольников ПДД / В. Р. Клименко. – Москва : ТЦ Сфера, 2009. – 128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Нефёдова, К. Н. Транспорт. Какой он? / К. Н. Нефёдова. – Москва : ТЦ Сфера, 2003. – 156 с.</w:t>
      </w:r>
    </w:p>
    <w:p w:rsidR="0074389F" w:rsidRPr="002F6EB7" w:rsidRDefault="0074389F" w:rsidP="0074389F">
      <w:pPr>
        <w:pStyle w:val="a5"/>
        <w:numPr>
          <w:ilvl w:val="0"/>
          <w:numId w:val="35"/>
        </w:numPr>
        <w:spacing w:after="0" w:line="360" w:lineRule="auto"/>
        <w:ind w:left="36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w:t>
      </w:r>
      <w:r w:rsidRPr="002F6EB7">
        <w:rPr>
          <w:rFonts w:ascii="Times New Roman" w:hAnsi="Times New Roman" w:cs="Times New Roman"/>
          <w:sz w:val="28"/>
          <w:szCs w:val="28"/>
        </w:rPr>
        <w:t xml:space="preserve">Поддубная, Л. Б. Правила дорожного движения / Л. Б. Поддубная. </w:t>
      </w:r>
      <w:r w:rsidRPr="002F6EB7">
        <w:rPr>
          <w:rFonts w:ascii="Times New Roman" w:hAnsi="Times New Roman" w:cs="Times New Roman"/>
          <w:sz w:val="28"/>
        </w:rPr>
        <w:t>– С</w:t>
      </w:r>
      <w:r>
        <w:rPr>
          <w:rFonts w:ascii="Times New Roman" w:hAnsi="Times New Roman" w:cs="Times New Roman"/>
          <w:sz w:val="28"/>
        </w:rPr>
        <w:t>анкт</w:t>
      </w:r>
      <w:r w:rsidRPr="006F1999">
        <w:rPr>
          <w:sz w:val="28"/>
          <w:szCs w:val="28"/>
        </w:rPr>
        <w:t>–</w:t>
      </w:r>
    </w:p>
    <w:p w:rsidR="0074389F" w:rsidRPr="002F6EB7" w:rsidRDefault="0074389F" w:rsidP="007438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Петербург : Питер, 2007. – 204 с. </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Саулина, Т. Ф. Знакомим дошкольников с правилами дорожного движения : пособие для педагогов дошкольных учреждений и родителей / Т. Ф. Саулина. – Москва : Мозаика</w:t>
      </w:r>
      <w:r w:rsidRPr="006F1999">
        <w:rPr>
          <w:sz w:val="28"/>
          <w:szCs w:val="28"/>
        </w:rPr>
        <w:t>–</w:t>
      </w:r>
      <w:r w:rsidRPr="002F6EB7">
        <w:rPr>
          <w:rFonts w:ascii="Times New Roman" w:hAnsi="Times New Roman" w:cs="Times New Roman"/>
          <w:sz w:val="28"/>
          <w:szCs w:val="28"/>
        </w:rPr>
        <w:t>Синтез, 2015. – 64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 xml:space="preserve">Саулина, Т. Ф. Три сигнала светофора : Ознакомление дошкольников с правилами дорожного движения : методич. пособие / Т. Ф. Саулина. – Москва </w:t>
      </w:r>
      <w:r>
        <w:rPr>
          <w:rFonts w:ascii="Times New Roman" w:hAnsi="Times New Roman" w:cs="Times New Roman"/>
          <w:sz w:val="28"/>
          <w:szCs w:val="28"/>
        </w:rPr>
        <w:t>: Мозаика</w:t>
      </w:r>
      <w:r w:rsidRPr="006F1999">
        <w:rPr>
          <w:sz w:val="28"/>
          <w:szCs w:val="28"/>
        </w:rPr>
        <w:t>–</w:t>
      </w:r>
      <w:r w:rsidRPr="002F6EB7">
        <w:rPr>
          <w:rFonts w:ascii="Times New Roman" w:hAnsi="Times New Roman" w:cs="Times New Roman"/>
          <w:sz w:val="28"/>
          <w:szCs w:val="28"/>
        </w:rPr>
        <w:t>Синтез, 2009. – 205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Скоролупова, О. А. Правила и безопасность дорожного движения / О. А. Скоролупова. – Москва : ТЦ Сфера, 2007. – 176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Хабибулина, Е. Я. Дорожная азбука в детском саду / Е. Я. Хабибулина. – Москва : ТЦ Сфера, 2007. – 188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Храмцова, Т. Г. Воспитание безопасного поведения в быту детей дошкольного возраста : учеб. пособие / Т. Г. Храмцова. – Изд. 2-е, стер. – Москва : Педагогическое общество России, 2005. – 206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 xml:space="preserve">Шалаева, Г. П. Большая книга правил поведения для воспитанных детей / Г. П. Шалаева. – Москва </w:t>
      </w:r>
      <w:r>
        <w:rPr>
          <w:rFonts w:ascii="Times New Roman" w:hAnsi="Times New Roman" w:cs="Times New Roman"/>
          <w:sz w:val="28"/>
          <w:szCs w:val="28"/>
        </w:rPr>
        <w:t>: Мозаика</w:t>
      </w:r>
      <w:r w:rsidRPr="006F1999">
        <w:rPr>
          <w:sz w:val="28"/>
          <w:szCs w:val="28"/>
        </w:rPr>
        <w:t>–</w:t>
      </w:r>
      <w:r w:rsidRPr="002F6EB7">
        <w:rPr>
          <w:rFonts w:ascii="Times New Roman" w:hAnsi="Times New Roman" w:cs="Times New Roman"/>
          <w:sz w:val="28"/>
          <w:szCs w:val="28"/>
        </w:rPr>
        <w:t>Синтез, 2007. – 195 с.</w:t>
      </w:r>
    </w:p>
    <w:p w:rsidR="0074389F" w:rsidRPr="002F6EB7" w:rsidRDefault="0074389F" w:rsidP="0074389F">
      <w:pPr>
        <w:pStyle w:val="a5"/>
        <w:numPr>
          <w:ilvl w:val="0"/>
          <w:numId w:val="35"/>
        </w:numPr>
        <w:tabs>
          <w:tab w:val="left" w:pos="426"/>
        </w:tabs>
        <w:spacing w:line="360" w:lineRule="auto"/>
        <w:ind w:left="0" w:firstLine="284"/>
        <w:jc w:val="both"/>
        <w:rPr>
          <w:rFonts w:ascii="Times New Roman" w:hAnsi="Times New Roman" w:cs="Times New Roman"/>
          <w:sz w:val="28"/>
          <w:szCs w:val="28"/>
        </w:rPr>
      </w:pPr>
      <w:r w:rsidRPr="002F6EB7">
        <w:rPr>
          <w:rFonts w:ascii="Times New Roman" w:hAnsi="Times New Roman" w:cs="Times New Roman"/>
          <w:sz w:val="28"/>
          <w:szCs w:val="28"/>
        </w:rPr>
        <w:t>Шарыгина, Т. А. Беседы о правилах дорожного движения с детьми 5–8 лет. / Т. А. Шарыгина. – Москва : ТЦ Сфера, 2011. – 128 с.</w:t>
      </w:r>
    </w:p>
    <w:p w:rsidR="0074389F" w:rsidRPr="002F6EB7" w:rsidRDefault="0074389F" w:rsidP="0074389F">
      <w:pPr>
        <w:tabs>
          <w:tab w:val="left" w:pos="426"/>
        </w:tabs>
        <w:spacing w:line="360" w:lineRule="auto"/>
        <w:jc w:val="both"/>
        <w:rPr>
          <w:rFonts w:ascii="Times New Roman" w:hAnsi="Times New Roman" w:cs="Times New Roman"/>
          <w:sz w:val="28"/>
          <w:szCs w:val="28"/>
        </w:rPr>
      </w:pPr>
    </w:p>
    <w:p w:rsidR="0074389F" w:rsidRPr="002F6EB7" w:rsidRDefault="0074389F" w:rsidP="0074389F">
      <w:pPr>
        <w:tabs>
          <w:tab w:val="left" w:pos="360"/>
        </w:tabs>
        <w:autoSpaceDE w:val="0"/>
        <w:autoSpaceDN w:val="0"/>
        <w:adjustRightInd w:val="0"/>
        <w:spacing w:line="240" w:lineRule="auto"/>
        <w:mirrorIndents/>
        <w:jc w:val="both"/>
        <w:rPr>
          <w:rFonts w:ascii="Times New Roman" w:hAnsi="Times New Roman" w:cs="Times New Roman"/>
          <w:b/>
          <w:sz w:val="24"/>
          <w:szCs w:val="24"/>
        </w:rPr>
      </w:pPr>
    </w:p>
    <w:p w:rsidR="0074389F" w:rsidRPr="00556B41" w:rsidRDefault="0074389F" w:rsidP="009669AB">
      <w:pPr>
        <w:rPr>
          <w:rFonts w:ascii="Times New Roman" w:hAnsi="Times New Roman" w:cs="Times New Roman"/>
          <w:sz w:val="28"/>
          <w:szCs w:val="28"/>
        </w:rPr>
      </w:pPr>
    </w:p>
    <w:sectPr w:rsidR="0074389F" w:rsidRPr="00556B41" w:rsidSect="00013B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F8C" w:rsidRDefault="00427F8C" w:rsidP="00AB09CD">
      <w:pPr>
        <w:spacing w:after="0" w:line="240" w:lineRule="auto"/>
      </w:pPr>
      <w:r>
        <w:separator/>
      </w:r>
    </w:p>
  </w:endnote>
  <w:endnote w:type="continuationSeparator" w:id="1">
    <w:p w:rsidR="00427F8C" w:rsidRDefault="00427F8C" w:rsidP="00AB0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43" w:rsidRDefault="00A42843">
    <w:pPr>
      <w:pStyle w:val="af1"/>
      <w:jc w:val="right"/>
    </w:pPr>
  </w:p>
  <w:p w:rsidR="00A42843" w:rsidRDefault="00A4284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F8C" w:rsidRDefault="00427F8C" w:rsidP="00AB09CD">
      <w:pPr>
        <w:spacing w:after="0" w:line="240" w:lineRule="auto"/>
      </w:pPr>
      <w:r>
        <w:separator/>
      </w:r>
    </w:p>
  </w:footnote>
  <w:footnote w:type="continuationSeparator" w:id="1">
    <w:p w:rsidR="00427F8C" w:rsidRDefault="00427F8C" w:rsidP="00AB09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4"/>
    <w:lvl w:ilvl="0">
      <w:start w:val="1"/>
      <w:numFmt w:val="bullet"/>
      <w:lvlText w:val=""/>
      <w:lvlJc w:val="left"/>
      <w:pPr>
        <w:tabs>
          <w:tab w:val="num" w:pos="432"/>
        </w:tabs>
        <w:ind w:left="432"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8Num5"/>
    <w:lvl w:ilvl="0">
      <w:start w:val="1"/>
      <w:numFmt w:val="bullet"/>
      <w:lvlText w:val=""/>
      <w:lvlJc w:val="left"/>
      <w:pPr>
        <w:tabs>
          <w:tab w:val="num" w:pos="432"/>
        </w:tabs>
        <w:ind w:left="432"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singleLevel"/>
    <w:tmpl w:val="00000004"/>
    <w:name w:val="WW8Num7"/>
    <w:lvl w:ilvl="0">
      <w:start w:val="1"/>
      <w:numFmt w:val="bullet"/>
      <w:lvlText w:val=""/>
      <w:lvlJc w:val="left"/>
      <w:pPr>
        <w:tabs>
          <w:tab w:val="num" w:pos="792"/>
        </w:tabs>
        <w:ind w:left="792" w:hanging="360"/>
      </w:pPr>
      <w:rPr>
        <w:rFonts w:ascii="Wingdings" w:hAnsi="Wingdings"/>
      </w:rPr>
    </w:lvl>
  </w:abstractNum>
  <w:abstractNum w:abstractNumId="4">
    <w:nsid w:val="00000007"/>
    <w:multiLevelType w:val="singleLevel"/>
    <w:tmpl w:val="00000007"/>
    <w:name w:val="WW8Num17"/>
    <w:lvl w:ilvl="0">
      <w:start w:val="1"/>
      <w:numFmt w:val="bullet"/>
      <w:lvlText w:val=""/>
      <w:lvlJc w:val="left"/>
      <w:pPr>
        <w:tabs>
          <w:tab w:val="num" w:pos="720"/>
        </w:tabs>
        <w:ind w:left="720" w:hanging="360"/>
      </w:pPr>
      <w:rPr>
        <w:rFonts w:ascii="Wingdings" w:hAnsi="Wingdings"/>
      </w:rPr>
    </w:lvl>
  </w:abstractNum>
  <w:abstractNum w:abstractNumId="5">
    <w:nsid w:val="013C0CCD"/>
    <w:multiLevelType w:val="hybridMultilevel"/>
    <w:tmpl w:val="9EDCF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B75ECA"/>
    <w:multiLevelType w:val="hybridMultilevel"/>
    <w:tmpl w:val="704EB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450873"/>
    <w:multiLevelType w:val="hybridMultilevel"/>
    <w:tmpl w:val="928A30FE"/>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9437C"/>
    <w:multiLevelType w:val="hybridMultilevel"/>
    <w:tmpl w:val="61CC4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444371"/>
    <w:multiLevelType w:val="hybridMultilevel"/>
    <w:tmpl w:val="12D60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3C2269"/>
    <w:multiLevelType w:val="hybridMultilevel"/>
    <w:tmpl w:val="9AD8D8CC"/>
    <w:lvl w:ilvl="0" w:tplc="83049736">
      <w:start w:val="1"/>
      <w:numFmt w:val="decimal"/>
      <w:lvlText w:val="%1."/>
      <w:lvlJc w:val="left"/>
      <w:pPr>
        <w:ind w:left="54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A1CEE"/>
    <w:multiLevelType w:val="hybridMultilevel"/>
    <w:tmpl w:val="EDD46C52"/>
    <w:lvl w:ilvl="0" w:tplc="37BC6F24">
      <w:start w:val="1"/>
      <w:numFmt w:val="bullet"/>
      <w:lvlText w:val=""/>
      <w:lvlJc w:val="left"/>
      <w:pPr>
        <w:ind w:left="1440" w:hanging="360"/>
      </w:pPr>
      <w:rPr>
        <w:rFonts w:ascii="Symbol" w:hAnsi="Symbol" w:hint="default"/>
      </w:rPr>
    </w:lvl>
    <w:lvl w:ilvl="1" w:tplc="1A7E93E4" w:tentative="1">
      <w:start w:val="1"/>
      <w:numFmt w:val="bullet"/>
      <w:lvlText w:val="o"/>
      <w:lvlJc w:val="left"/>
      <w:pPr>
        <w:ind w:left="2160" w:hanging="360"/>
      </w:pPr>
      <w:rPr>
        <w:rFonts w:ascii="Courier New" w:hAnsi="Courier New" w:cs="Courier New" w:hint="default"/>
      </w:rPr>
    </w:lvl>
    <w:lvl w:ilvl="2" w:tplc="34A4CF88" w:tentative="1">
      <w:start w:val="1"/>
      <w:numFmt w:val="bullet"/>
      <w:lvlText w:val=""/>
      <w:lvlJc w:val="left"/>
      <w:pPr>
        <w:ind w:left="2880" w:hanging="360"/>
      </w:pPr>
      <w:rPr>
        <w:rFonts w:ascii="Wingdings" w:hAnsi="Wingdings" w:hint="default"/>
      </w:rPr>
    </w:lvl>
    <w:lvl w:ilvl="3" w:tplc="2A8463C2" w:tentative="1">
      <w:start w:val="1"/>
      <w:numFmt w:val="bullet"/>
      <w:lvlText w:val=""/>
      <w:lvlJc w:val="left"/>
      <w:pPr>
        <w:ind w:left="3600" w:hanging="360"/>
      </w:pPr>
      <w:rPr>
        <w:rFonts w:ascii="Symbol" w:hAnsi="Symbol" w:hint="default"/>
      </w:rPr>
    </w:lvl>
    <w:lvl w:ilvl="4" w:tplc="606EBE30" w:tentative="1">
      <w:start w:val="1"/>
      <w:numFmt w:val="bullet"/>
      <w:lvlText w:val="o"/>
      <w:lvlJc w:val="left"/>
      <w:pPr>
        <w:ind w:left="4320" w:hanging="360"/>
      </w:pPr>
      <w:rPr>
        <w:rFonts w:ascii="Courier New" w:hAnsi="Courier New" w:cs="Courier New" w:hint="default"/>
      </w:rPr>
    </w:lvl>
    <w:lvl w:ilvl="5" w:tplc="B5421A98" w:tentative="1">
      <w:start w:val="1"/>
      <w:numFmt w:val="bullet"/>
      <w:lvlText w:val=""/>
      <w:lvlJc w:val="left"/>
      <w:pPr>
        <w:ind w:left="5040" w:hanging="360"/>
      </w:pPr>
      <w:rPr>
        <w:rFonts w:ascii="Wingdings" w:hAnsi="Wingdings" w:hint="default"/>
      </w:rPr>
    </w:lvl>
    <w:lvl w:ilvl="6" w:tplc="8FB0FF62" w:tentative="1">
      <w:start w:val="1"/>
      <w:numFmt w:val="bullet"/>
      <w:lvlText w:val=""/>
      <w:lvlJc w:val="left"/>
      <w:pPr>
        <w:ind w:left="5760" w:hanging="360"/>
      </w:pPr>
      <w:rPr>
        <w:rFonts w:ascii="Symbol" w:hAnsi="Symbol" w:hint="default"/>
      </w:rPr>
    </w:lvl>
    <w:lvl w:ilvl="7" w:tplc="11068FCA" w:tentative="1">
      <w:start w:val="1"/>
      <w:numFmt w:val="bullet"/>
      <w:lvlText w:val="o"/>
      <w:lvlJc w:val="left"/>
      <w:pPr>
        <w:ind w:left="6480" w:hanging="360"/>
      </w:pPr>
      <w:rPr>
        <w:rFonts w:ascii="Courier New" w:hAnsi="Courier New" w:cs="Courier New" w:hint="default"/>
      </w:rPr>
    </w:lvl>
    <w:lvl w:ilvl="8" w:tplc="E24638F6" w:tentative="1">
      <w:start w:val="1"/>
      <w:numFmt w:val="bullet"/>
      <w:lvlText w:val=""/>
      <w:lvlJc w:val="left"/>
      <w:pPr>
        <w:ind w:left="7200" w:hanging="360"/>
      </w:pPr>
      <w:rPr>
        <w:rFonts w:ascii="Wingdings" w:hAnsi="Wingdings" w:hint="default"/>
      </w:rPr>
    </w:lvl>
  </w:abstractNum>
  <w:abstractNum w:abstractNumId="12">
    <w:nsid w:val="34C94C8D"/>
    <w:multiLevelType w:val="hybridMultilevel"/>
    <w:tmpl w:val="33629684"/>
    <w:lvl w:ilvl="0" w:tplc="04190001">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286F38"/>
    <w:multiLevelType w:val="hybridMultilevel"/>
    <w:tmpl w:val="082CF4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2A66DE"/>
    <w:multiLevelType w:val="hybridMultilevel"/>
    <w:tmpl w:val="31B8BE86"/>
    <w:lvl w:ilvl="0" w:tplc="F08A97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5F769AA"/>
    <w:multiLevelType w:val="hybridMultilevel"/>
    <w:tmpl w:val="FB48C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124B9C"/>
    <w:multiLevelType w:val="hybridMultilevel"/>
    <w:tmpl w:val="7E3C1FBE"/>
    <w:lvl w:ilvl="0" w:tplc="04190001">
      <w:start w:val="1"/>
      <w:numFmt w:val="decimal"/>
      <w:lvlText w:val="%1."/>
      <w:lvlJc w:val="left"/>
      <w:pPr>
        <w:ind w:left="1494" w:hanging="360"/>
      </w:pPr>
      <w:rPr>
        <w:rFonts w:hint="default"/>
      </w:rPr>
    </w:lvl>
    <w:lvl w:ilvl="1" w:tplc="04190003" w:tentative="1">
      <w:start w:val="1"/>
      <w:numFmt w:val="lowerLetter"/>
      <w:lvlText w:val="%2."/>
      <w:lvlJc w:val="left"/>
      <w:pPr>
        <w:ind w:left="2214" w:hanging="360"/>
      </w:pPr>
    </w:lvl>
    <w:lvl w:ilvl="2" w:tplc="04190005" w:tentative="1">
      <w:start w:val="1"/>
      <w:numFmt w:val="lowerRoman"/>
      <w:lvlText w:val="%3."/>
      <w:lvlJc w:val="right"/>
      <w:pPr>
        <w:ind w:left="2934" w:hanging="180"/>
      </w:pPr>
    </w:lvl>
    <w:lvl w:ilvl="3" w:tplc="04190001" w:tentative="1">
      <w:start w:val="1"/>
      <w:numFmt w:val="decimal"/>
      <w:lvlText w:val="%4."/>
      <w:lvlJc w:val="left"/>
      <w:pPr>
        <w:ind w:left="3654" w:hanging="360"/>
      </w:pPr>
    </w:lvl>
    <w:lvl w:ilvl="4" w:tplc="04190003" w:tentative="1">
      <w:start w:val="1"/>
      <w:numFmt w:val="lowerLetter"/>
      <w:lvlText w:val="%5."/>
      <w:lvlJc w:val="left"/>
      <w:pPr>
        <w:ind w:left="4374" w:hanging="360"/>
      </w:pPr>
    </w:lvl>
    <w:lvl w:ilvl="5" w:tplc="04190005" w:tentative="1">
      <w:start w:val="1"/>
      <w:numFmt w:val="lowerRoman"/>
      <w:lvlText w:val="%6."/>
      <w:lvlJc w:val="right"/>
      <w:pPr>
        <w:ind w:left="5094" w:hanging="180"/>
      </w:pPr>
    </w:lvl>
    <w:lvl w:ilvl="6" w:tplc="04190001" w:tentative="1">
      <w:start w:val="1"/>
      <w:numFmt w:val="decimal"/>
      <w:lvlText w:val="%7."/>
      <w:lvlJc w:val="left"/>
      <w:pPr>
        <w:ind w:left="5814" w:hanging="360"/>
      </w:pPr>
    </w:lvl>
    <w:lvl w:ilvl="7" w:tplc="04190003" w:tentative="1">
      <w:start w:val="1"/>
      <w:numFmt w:val="lowerLetter"/>
      <w:lvlText w:val="%8."/>
      <w:lvlJc w:val="left"/>
      <w:pPr>
        <w:ind w:left="6534" w:hanging="360"/>
      </w:pPr>
    </w:lvl>
    <w:lvl w:ilvl="8" w:tplc="04190005" w:tentative="1">
      <w:start w:val="1"/>
      <w:numFmt w:val="lowerRoman"/>
      <w:lvlText w:val="%9."/>
      <w:lvlJc w:val="right"/>
      <w:pPr>
        <w:ind w:left="7254" w:hanging="180"/>
      </w:pPr>
    </w:lvl>
  </w:abstractNum>
  <w:abstractNum w:abstractNumId="17">
    <w:nsid w:val="4C727708"/>
    <w:multiLevelType w:val="hybridMultilevel"/>
    <w:tmpl w:val="9D10098A"/>
    <w:lvl w:ilvl="0" w:tplc="F50096D8">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8">
    <w:nsid w:val="4C870DB0"/>
    <w:multiLevelType w:val="hybridMultilevel"/>
    <w:tmpl w:val="A39C216C"/>
    <w:lvl w:ilvl="0" w:tplc="04190001">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970B9A"/>
    <w:multiLevelType w:val="hybridMultilevel"/>
    <w:tmpl w:val="8B945660"/>
    <w:lvl w:ilvl="0" w:tplc="4D7E31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9741F6"/>
    <w:multiLevelType w:val="hybridMultilevel"/>
    <w:tmpl w:val="9FC25E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DA7544"/>
    <w:multiLevelType w:val="hybridMultilevel"/>
    <w:tmpl w:val="E5EC1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570F2048"/>
    <w:multiLevelType w:val="hybridMultilevel"/>
    <w:tmpl w:val="57E0B0B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5D875E72"/>
    <w:multiLevelType w:val="hybridMultilevel"/>
    <w:tmpl w:val="ED268552"/>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4">
    <w:nsid w:val="5F27246A"/>
    <w:multiLevelType w:val="hybridMultilevel"/>
    <w:tmpl w:val="1A883986"/>
    <w:lvl w:ilvl="0" w:tplc="04190001">
      <w:numFmt w:val="bullet"/>
      <w:lvlText w:val=""/>
      <w:lvlJc w:val="left"/>
      <w:pPr>
        <w:ind w:left="1743" w:hanging="1035"/>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0BB43F2"/>
    <w:multiLevelType w:val="hybridMultilevel"/>
    <w:tmpl w:val="237A6C5A"/>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54E315E"/>
    <w:multiLevelType w:val="hybridMultilevel"/>
    <w:tmpl w:val="31423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734D5C"/>
    <w:multiLevelType w:val="hybridMultilevel"/>
    <w:tmpl w:val="02222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B0500D"/>
    <w:multiLevelType w:val="hybridMultilevel"/>
    <w:tmpl w:val="9FC25E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5D0EF2"/>
    <w:multiLevelType w:val="hybridMultilevel"/>
    <w:tmpl w:val="F75E6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B75FCA"/>
    <w:multiLevelType w:val="hybridMultilevel"/>
    <w:tmpl w:val="EB965CD0"/>
    <w:lvl w:ilvl="0" w:tplc="04190001">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nsid w:val="78BC0638"/>
    <w:multiLevelType w:val="hybridMultilevel"/>
    <w:tmpl w:val="7C02E41C"/>
    <w:lvl w:ilvl="0" w:tplc="4D7E31F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7F8C782D"/>
    <w:multiLevelType w:val="hybridMultilevel"/>
    <w:tmpl w:val="596CD52A"/>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3">
    <w:nsid w:val="7FB10ED0"/>
    <w:multiLevelType w:val="multilevel"/>
    <w:tmpl w:val="FA90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30"/>
  </w:num>
  <w:num w:numId="4">
    <w:abstractNumId w:val="14"/>
  </w:num>
  <w:num w:numId="5">
    <w:abstractNumId w:val="24"/>
  </w:num>
  <w:num w:numId="6">
    <w:abstractNumId w:val="21"/>
  </w:num>
  <w:num w:numId="7">
    <w:abstractNumId w:val="7"/>
  </w:num>
  <w:num w:numId="8">
    <w:abstractNumId w:val="18"/>
  </w:num>
  <w:num w:numId="9">
    <w:abstractNumId w:val="15"/>
  </w:num>
  <w:num w:numId="10">
    <w:abstractNumId w:val="17"/>
  </w:num>
  <w:num w:numId="11">
    <w:abstractNumId w:val="11"/>
  </w:num>
  <w:num w:numId="12">
    <w:abstractNumId w:val="23"/>
  </w:num>
  <w:num w:numId="13">
    <w:abstractNumId w:val="31"/>
  </w:num>
  <w:num w:numId="14">
    <w:abstractNumId w:val="8"/>
  </w:num>
  <w:num w:numId="15">
    <w:abstractNumId w:val="22"/>
  </w:num>
  <w:num w:numId="16">
    <w:abstractNumId w:val="5"/>
  </w:num>
  <w:num w:numId="17">
    <w:abstractNumId w:val="32"/>
  </w:num>
  <w:num w:numId="18">
    <w:abstractNumId w:val="19"/>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7"/>
  </w:num>
  <w:num w:numId="22">
    <w:abstractNumId w:val="6"/>
  </w:num>
  <w:num w:numId="23">
    <w:abstractNumId w:val="29"/>
  </w:num>
  <w:num w:numId="24">
    <w:abstractNumId w:val="13"/>
  </w:num>
  <w:num w:numId="25">
    <w:abstractNumId w:val="9"/>
  </w:num>
  <w:num w:numId="26">
    <w:abstractNumId w:val="26"/>
  </w:num>
  <w:num w:numId="27">
    <w:abstractNumId w:val="28"/>
  </w:num>
  <w:num w:numId="28">
    <w:abstractNumId w:val="20"/>
  </w:num>
  <w:num w:numId="29">
    <w:abstractNumId w:val="33"/>
  </w:num>
  <w:num w:numId="30">
    <w:abstractNumId w:val="1"/>
  </w:num>
  <w:num w:numId="31">
    <w:abstractNumId w:val="2"/>
  </w:num>
  <w:num w:numId="32">
    <w:abstractNumId w:val="4"/>
  </w:num>
  <w:num w:numId="33">
    <w:abstractNumId w:val="3"/>
  </w:num>
  <w:num w:numId="34">
    <w:abstractNumId w:val="0"/>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2077"/>
    <w:rsid w:val="0000177E"/>
    <w:rsid w:val="000021FF"/>
    <w:rsid w:val="00013B61"/>
    <w:rsid w:val="000150B6"/>
    <w:rsid w:val="00061658"/>
    <w:rsid w:val="00062C14"/>
    <w:rsid w:val="000630FC"/>
    <w:rsid w:val="00063D61"/>
    <w:rsid w:val="00065F04"/>
    <w:rsid w:val="00066C3C"/>
    <w:rsid w:val="000C5DB4"/>
    <w:rsid w:val="000E2FDE"/>
    <w:rsid w:val="00113727"/>
    <w:rsid w:val="0016514E"/>
    <w:rsid w:val="001728C8"/>
    <w:rsid w:val="00194290"/>
    <w:rsid w:val="001A12CB"/>
    <w:rsid w:val="001A799A"/>
    <w:rsid w:val="001B567F"/>
    <w:rsid w:val="001C6F20"/>
    <w:rsid w:val="001D4337"/>
    <w:rsid w:val="001D6F8B"/>
    <w:rsid w:val="001F4973"/>
    <w:rsid w:val="00203F73"/>
    <w:rsid w:val="00224547"/>
    <w:rsid w:val="00237866"/>
    <w:rsid w:val="002523B3"/>
    <w:rsid w:val="00256A81"/>
    <w:rsid w:val="00264440"/>
    <w:rsid w:val="0027559C"/>
    <w:rsid w:val="002D5300"/>
    <w:rsid w:val="002E5D88"/>
    <w:rsid w:val="002F413B"/>
    <w:rsid w:val="002F622A"/>
    <w:rsid w:val="0031642C"/>
    <w:rsid w:val="00325E11"/>
    <w:rsid w:val="00374A40"/>
    <w:rsid w:val="003C0F8F"/>
    <w:rsid w:val="003D7348"/>
    <w:rsid w:val="003E25E7"/>
    <w:rsid w:val="003E4588"/>
    <w:rsid w:val="003E6D01"/>
    <w:rsid w:val="003E715E"/>
    <w:rsid w:val="00412FF4"/>
    <w:rsid w:val="00422168"/>
    <w:rsid w:val="00427D37"/>
    <w:rsid w:val="00427F8C"/>
    <w:rsid w:val="004360EC"/>
    <w:rsid w:val="00447B73"/>
    <w:rsid w:val="004564AD"/>
    <w:rsid w:val="004774B9"/>
    <w:rsid w:val="004E5230"/>
    <w:rsid w:val="004E64F4"/>
    <w:rsid w:val="004F52E9"/>
    <w:rsid w:val="00516224"/>
    <w:rsid w:val="00523A6A"/>
    <w:rsid w:val="00545406"/>
    <w:rsid w:val="00556B41"/>
    <w:rsid w:val="00562077"/>
    <w:rsid w:val="00565CBC"/>
    <w:rsid w:val="005725CC"/>
    <w:rsid w:val="005870F3"/>
    <w:rsid w:val="00597706"/>
    <w:rsid w:val="005C2075"/>
    <w:rsid w:val="005C2D43"/>
    <w:rsid w:val="005C55EE"/>
    <w:rsid w:val="005E12C7"/>
    <w:rsid w:val="005E3D02"/>
    <w:rsid w:val="006167E4"/>
    <w:rsid w:val="006546E7"/>
    <w:rsid w:val="00662AFA"/>
    <w:rsid w:val="00695B59"/>
    <w:rsid w:val="006A4222"/>
    <w:rsid w:val="006A56C6"/>
    <w:rsid w:val="006D68E7"/>
    <w:rsid w:val="00701BFF"/>
    <w:rsid w:val="00712B84"/>
    <w:rsid w:val="00713D36"/>
    <w:rsid w:val="007247F3"/>
    <w:rsid w:val="0073172A"/>
    <w:rsid w:val="00736FEC"/>
    <w:rsid w:val="00737C58"/>
    <w:rsid w:val="0074389F"/>
    <w:rsid w:val="007824B1"/>
    <w:rsid w:val="007A5C4F"/>
    <w:rsid w:val="007C6E3C"/>
    <w:rsid w:val="007E0A64"/>
    <w:rsid w:val="007F7617"/>
    <w:rsid w:val="0080778E"/>
    <w:rsid w:val="008115B9"/>
    <w:rsid w:val="00817897"/>
    <w:rsid w:val="008967A0"/>
    <w:rsid w:val="008B0331"/>
    <w:rsid w:val="00926175"/>
    <w:rsid w:val="00927B7B"/>
    <w:rsid w:val="009342F3"/>
    <w:rsid w:val="009669AB"/>
    <w:rsid w:val="00976521"/>
    <w:rsid w:val="00976E5F"/>
    <w:rsid w:val="00977189"/>
    <w:rsid w:val="00986D24"/>
    <w:rsid w:val="0098774F"/>
    <w:rsid w:val="009D097E"/>
    <w:rsid w:val="009D0E34"/>
    <w:rsid w:val="009D409E"/>
    <w:rsid w:val="009E596C"/>
    <w:rsid w:val="00A148CD"/>
    <w:rsid w:val="00A42843"/>
    <w:rsid w:val="00A46D8D"/>
    <w:rsid w:val="00A52F66"/>
    <w:rsid w:val="00A53935"/>
    <w:rsid w:val="00A61C43"/>
    <w:rsid w:val="00A92DBD"/>
    <w:rsid w:val="00AA3653"/>
    <w:rsid w:val="00AA7B65"/>
    <w:rsid w:val="00AB09CD"/>
    <w:rsid w:val="00AB0EF7"/>
    <w:rsid w:val="00AC5F6B"/>
    <w:rsid w:val="00AC7DA9"/>
    <w:rsid w:val="00AD3DE6"/>
    <w:rsid w:val="00B0179C"/>
    <w:rsid w:val="00B047F0"/>
    <w:rsid w:val="00B05382"/>
    <w:rsid w:val="00B25E3D"/>
    <w:rsid w:val="00B44B64"/>
    <w:rsid w:val="00B4536E"/>
    <w:rsid w:val="00B83CED"/>
    <w:rsid w:val="00B92D27"/>
    <w:rsid w:val="00BA33A2"/>
    <w:rsid w:val="00BB0324"/>
    <w:rsid w:val="00BC05E4"/>
    <w:rsid w:val="00BD5F33"/>
    <w:rsid w:val="00BE03F1"/>
    <w:rsid w:val="00BE5CE1"/>
    <w:rsid w:val="00C03AC5"/>
    <w:rsid w:val="00C26086"/>
    <w:rsid w:val="00C50508"/>
    <w:rsid w:val="00C522D9"/>
    <w:rsid w:val="00C660CA"/>
    <w:rsid w:val="00C72158"/>
    <w:rsid w:val="00C755C0"/>
    <w:rsid w:val="00C77D23"/>
    <w:rsid w:val="00C85F26"/>
    <w:rsid w:val="00C87D72"/>
    <w:rsid w:val="00CA2372"/>
    <w:rsid w:val="00CA4F31"/>
    <w:rsid w:val="00CB1AC8"/>
    <w:rsid w:val="00CF0CC4"/>
    <w:rsid w:val="00D06528"/>
    <w:rsid w:val="00D83CCC"/>
    <w:rsid w:val="00D91322"/>
    <w:rsid w:val="00DA246F"/>
    <w:rsid w:val="00DA511C"/>
    <w:rsid w:val="00DA5275"/>
    <w:rsid w:val="00DB2A0A"/>
    <w:rsid w:val="00DB4555"/>
    <w:rsid w:val="00DB4685"/>
    <w:rsid w:val="00E02E98"/>
    <w:rsid w:val="00E036E4"/>
    <w:rsid w:val="00E10CBA"/>
    <w:rsid w:val="00E234AE"/>
    <w:rsid w:val="00E52F2C"/>
    <w:rsid w:val="00E6354D"/>
    <w:rsid w:val="00E65CF6"/>
    <w:rsid w:val="00E848F0"/>
    <w:rsid w:val="00E97275"/>
    <w:rsid w:val="00F17426"/>
    <w:rsid w:val="00F53F14"/>
    <w:rsid w:val="00F61855"/>
    <w:rsid w:val="00F96FE6"/>
    <w:rsid w:val="00FB2B54"/>
    <w:rsid w:val="00FB334E"/>
    <w:rsid w:val="00FB6D1C"/>
    <w:rsid w:val="00FC103B"/>
    <w:rsid w:val="00FD364A"/>
    <w:rsid w:val="00FE77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077"/>
  </w:style>
  <w:style w:type="paragraph" w:styleId="2">
    <w:name w:val="heading 2"/>
    <w:basedOn w:val="a"/>
    <w:next w:val="a"/>
    <w:link w:val="20"/>
    <w:qFormat/>
    <w:rsid w:val="009669AB"/>
    <w:pPr>
      <w:keepNext/>
      <w:suppressAutoHyphens/>
      <w:spacing w:before="240" w:after="60" w:line="240" w:lineRule="auto"/>
      <w:ind w:left="2214" w:hanging="360"/>
      <w:outlineLvl w:val="1"/>
    </w:pPr>
    <w:rPr>
      <w:rFonts w:ascii="Arial" w:eastAsia="Times New Roman" w:hAnsi="Arial" w:cs="Arial"/>
      <w:b/>
      <w:bCs/>
      <w:i/>
      <w:iCs/>
      <w:color w:val="000000"/>
      <w:sz w:val="28"/>
      <w:szCs w:val="28"/>
      <w:lang w:eastAsia="ar-SA"/>
    </w:rPr>
  </w:style>
  <w:style w:type="paragraph" w:styleId="4">
    <w:name w:val="heading 4"/>
    <w:basedOn w:val="a"/>
    <w:next w:val="a"/>
    <w:link w:val="40"/>
    <w:uiPriority w:val="9"/>
    <w:semiHidden/>
    <w:unhideWhenUsed/>
    <w:qFormat/>
    <w:rsid w:val="00DA24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2077"/>
    <w:pPr>
      <w:spacing w:after="0" w:line="240" w:lineRule="auto"/>
    </w:pPr>
  </w:style>
  <w:style w:type="table" w:styleId="a4">
    <w:name w:val="Table Grid"/>
    <w:basedOn w:val="a1"/>
    <w:uiPriority w:val="59"/>
    <w:rsid w:val="00BE5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BE5CE1"/>
    <w:pPr>
      <w:ind w:left="720"/>
      <w:contextualSpacing/>
    </w:pPr>
  </w:style>
  <w:style w:type="paragraph" w:styleId="a6">
    <w:name w:val="Normal (Web)"/>
    <w:aliases w:val="Обычный (Web)"/>
    <w:basedOn w:val="a"/>
    <w:link w:val="a7"/>
    <w:rsid w:val="000021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бычный (веб) Знак"/>
    <w:aliases w:val="Обычный (Web) Знак"/>
    <w:basedOn w:val="a0"/>
    <w:link w:val="a6"/>
    <w:uiPriority w:val="99"/>
    <w:locked/>
    <w:rsid w:val="000021FF"/>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9342F3"/>
    <w:rPr>
      <w:color w:val="0000FF"/>
      <w:u w:val="single"/>
    </w:rPr>
  </w:style>
  <w:style w:type="character" w:styleId="a9">
    <w:name w:val="Strong"/>
    <w:basedOn w:val="a0"/>
    <w:qFormat/>
    <w:rsid w:val="001A12CB"/>
    <w:rPr>
      <w:b/>
      <w:bCs/>
    </w:rPr>
  </w:style>
  <w:style w:type="character" w:customStyle="1" w:styleId="c0">
    <w:name w:val="c0"/>
    <w:basedOn w:val="a0"/>
    <w:rsid w:val="001A12CB"/>
  </w:style>
  <w:style w:type="character" w:customStyle="1" w:styleId="c2">
    <w:name w:val="c2"/>
    <w:basedOn w:val="a0"/>
    <w:rsid w:val="001A12CB"/>
  </w:style>
  <w:style w:type="character" w:styleId="aa">
    <w:name w:val="Emphasis"/>
    <w:basedOn w:val="a0"/>
    <w:qFormat/>
    <w:rsid w:val="001A12CB"/>
    <w:rPr>
      <w:i/>
      <w:iCs/>
    </w:rPr>
  </w:style>
  <w:style w:type="character" w:customStyle="1" w:styleId="default005f005fchar1char1">
    <w:name w:val="default_005f_005fchar1__char1"/>
    <w:uiPriority w:val="99"/>
    <w:rsid w:val="00C77D23"/>
    <w:rPr>
      <w:rFonts w:ascii="Times New Roman" w:hAnsi="Times New Roman"/>
      <w:sz w:val="24"/>
      <w:u w:val="none"/>
      <w:effect w:val="none"/>
    </w:rPr>
  </w:style>
  <w:style w:type="paragraph" w:styleId="ab">
    <w:name w:val="Balloon Text"/>
    <w:basedOn w:val="a"/>
    <w:link w:val="ac"/>
    <w:uiPriority w:val="99"/>
    <w:semiHidden/>
    <w:unhideWhenUsed/>
    <w:rsid w:val="00E635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6354D"/>
    <w:rPr>
      <w:rFonts w:ascii="Tahoma" w:hAnsi="Tahoma" w:cs="Tahoma"/>
      <w:sz w:val="16"/>
      <w:szCs w:val="16"/>
    </w:rPr>
  </w:style>
  <w:style w:type="paragraph" w:styleId="ad">
    <w:name w:val="Body Text Indent"/>
    <w:basedOn w:val="a"/>
    <w:link w:val="ae"/>
    <w:rsid w:val="00C522D9"/>
    <w:pPr>
      <w:spacing w:after="0" w:line="240" w:lineRule="auto"/>
      <w:ind w:firstLine="720"/>
      <w:jc w:val="both"/>
    </w:pPr>
    <w:rPr>
      <w:rFonts w:ascii="Times New Roman" w:eastAsia="Times New Roman" w:hAnsi="Times New Roman" w:cs="Times New Roman"/>
      <w:b/>
      <w:bCs/>
      <w:sz w:val="32"/>
      <w:szCs w:val="20"/>
      <w:lang w:eastAsia="ru-RU"/>
    </w:rPr>
  </w:style>
  <w:style w:type="character" w:customStyle="1" w:styleId="ae">
    <w:name w:val="Основной текст с отступом Знак"/>
    <w:basedOn w:val="a0"/>
    <w:link w:val="ad"/>
    <w:rsid w:val="00C522D9"/>
    <w:rPr>
      <w:rFonts w:ascii="Times New Roman" w:eastAsia="Times New Roman" w:hAnsi="Times New Roman" w:cs="Times New Roman"/>
      <w:b/>
      <w:bCs/>
      <w:sz w:val="32"/>
      <w:szCs w:val="20"/>
      <w:lang w:eastAsia="ru-RU"/>
    </w:rPr>
  </w:style>
  <w:style w:type="character" w:customStyle="1" w:styleId="apple-converted-space">
    <w:name w:val="apple-converted-space"/>
    <w:basedOn w:val="a0"/>
    <w:rsid w:val="004E5230"/>
  </w:style>
  <w:style w:type="character" w:customStyle="1" w:styleId="style2">
    <w:name w:val="style2"/>
    <w:basedOn w:val="a0"/>
    <w:rsid w:val="004E5230"/>
  </w:style>
  <w:style w:type="character" w:customStyle="1" w:styleId="20">
    <w:name w:val="Заголовок 2 Знак"/>
    <w:basedOn w:val="a0"/>
    <w:link w:val="2"/>
    <w:rsid w:val="009669AB"/>
    <w:rPr>
      <w:rFonts w:ascii="Arial" w:eastAsia="Times New Roman" w:hAnsi="Arial" w:cs="Arial"/>
      <w:b/>
      <w:bCs/>
      <w:i/>
      <w:iCs/>
      <w:color w:val="000000"/>
      <w:sz w:val="28"/>
      <w:szCs w:val="28"/>
      <w:lang w:eastAsia="ar-SA"/>
    </w:rPr>
  </w:style>
  <w:style w:type="paragraph" w:styleId="af">
    <w:name w:val="header"/>
    <w:basedOn w:val="a"/>
    <w:link w:val="af0"/>
    <w:uiPriority w:val="99"/>
    <w:semiHidden/>
    <w:unhideWhenUsed/>
    <w:rsid w:val="00AB09C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AB09CD"/>
  </w:style>
  <w:style w:type="paragraph" w:styleId="af1">
    <w:name w:val="footer"/>
    <w:basedOn w:val="a"/>
    <w:link w:val="af2"/>
    <w:uiPriority w:val="99"/>
    <w:unhideWhenUsed/>
    <w:rsid w:val="00AB09C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B09CD"/>
  </w:style>
  <w:style w:type="paragraph" w:customStyle="1" w:styleId="1">
    <w:name w:val="Стиль1"/>
    <w:basedOn w:val="21"/>
    <w:qFormat/>
    <w:rsid w:val="0074389F"/>
    <w:pPr>
      <w:tabs>
        <w:tab w:val="right" w:leader="dot" w:pos="9345"/>
      </w:tabs>
      <w:spacing w:after="0" w:line="360" w:lineRule="auto"/>
      <w:ind w:left="0" w:firstLine="709"/>
      <w:jc w:val="both"/>
    </w:pPr>
    <w:rPr>
      <w:rFonts w:ascii="Times New Roman" w:eastAsia="Times New Roman" w:hAnsi="Times New Roman" w:cs="Times New Roman"/>
      <w:noProof/>
      <w:sz w:val="28"/>
      <w:szCs w:val="28"/>
      <w:lang w:eastAsia="ru-RU"/>
    </w:rPr>
  </w:style>
  <w:style w:type="paragraph" w:styleId="21">
    <w:name w:val="toc 2"/>
    <w:basedOn w:val="a"/>
    <w:next w:val="a"/>
    <w:autoRedefine/>
    <w:uiPriority w:val="39"/>
    <w:semiHidden/>
    <w:unhideWhenUsed/>
    <w:rsid w:val="0074389F"/>
    <w:pPr>
      <w:spacing w:after="100"/>
      <w:ind w:left="220"/>
    </w:pPr>
  </w:style>
  <w:style w:type="character" w:customStyle="1" w:styleId="40">
    <w:name w:val="Заголовок 4 Знак"/>
    <w:basedOn w:val="a0"/>
    <w:link w:val="4"/>
    <w:uiPriority w:val="9"/>
    <w:semiHidden/>
    <w:rsid w:val="00DA246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9957023">
      <w:bodyDiv w:val="1"/>
      <w:marLeft w:val="0"/>
      <w:marRight w:val="0"/>
      <w:marTop w:val="0"/>
      <w:marBottom w:val="0"/>
      <w:divBdr>
        <w:top w:val="none" w:sz="0" w:space="0" w:color="auto"/>
        <w:left w:val="none" w:sz="0" w:space="0" w:color="auto"/>
        <w:bottom w:val="none" w:sz="0" w:space="0" w:color="auto"/>
        <w:right w:val="none" w:sz="0" w:space="0" w:color="auto"/>
      </w:divBdr>
    </w:div>
    <w:div w:id="778990204">
      <w:bodyDiv w:val="1"/>
      <w:marLeft w:val="0"/>
      <w:marRight w:val="0"/>
      <w:marTop w:val="0"/>
      <w:marBottom w:val="0"/>
      <w:divBdr>
        <w:top w:val="none" w:sz="0" w:space="0" w:color="auto"/>
        <w:left w:val="none" w:sz="0" w:space="0" w:color="auto"/>
        <w:bottom w:val="none" w:sz="0" w:space="0" w:color="auto"/>
        <w:right w:val="none" w:sz="0" w:space="0" w:color="auto"/>
      </w:divBdr>
    </w:div>
    <w:div w:id="783311992">
      <w:bodyDiv w:val="1"/>
      <w:marLeft w:val="0"/>
      <w:marRight w:val="0"/>
      <w:marTop w:val="0"/>
      <w:marBottom w:val="0"/>
      <w:divBdr>
        <w:top w:val="none" w:sz="0" w:space="0" w:color="auto"/>
        <w:left w:val="none" w:sz="0" w:space="0" w:color="auto"/>
        <w:bottom w:val="none" w:sz="0" w:space="0" w:color="auto"/>
        <w:right w:val="none" w:sz="0" w:space="0" w:color="auto"/>
      </w:divBdr>
    </w:div>
    <w:div w:id="1027681663">
      <w:bodyDiv w:val="1"/>
      <w:marLeft w:val="0"/>
      <w:marRight w:val="0"/>
      <w:marTop w:val="0"/>
      <w:marBottom w:val="0"/>
      <w:divBdr>
        <w:top w:val="none" w:sz="0" w:space="0" w:color="auto"/>
        <w:left w:val="none" w:sz="0" w:space="0" w:color="auto"/>
        <w:bottom w:val="none" w:sz="0" w:space="0" w:color="auto"/>
        <w:right w:val="none" w:sz="0" w:space="0" w:color="auto"/>
      </w:divBdr>
    </w:div>
    <w:div w:id="1111515589">
      <w:bodyDiv w:val="1"/>
      <w:marLeft w:val="0"/>
      <w:marRight w:val="0"/>
      <w:marTop w:val="0"/>
      <w:marBottom w:val="0"/>
      <w:divBdr>
        <w:top w:val="none" w:sz="0" w:space="0" w:color="auto"/>
        <w:left w:val="none" w:sz="0" w:space="0" w:color="auto"/>
        <w:bottom w:val="none" w:sz="0" w:space="0" w:color="auto"/>
        <w:right w:val="none" w:sz="0" w:space="0" w:color="auto"/>
      </w:divBdr>
    </w:div>
    <w:div w:id="1435401405">
      <w:bodyDiv w:val="1"/>
      <w:marLeft w:val="0"/>
      <w:marRight w:val="0"/>
      <w:marTop w:val="0"/>
      <w:marBottom w:val="0"/>
      <w:divBdr>
        <w:top w:val="none" w:sz="0" w:space="0" w:color="auto"/>
        <w:left w:val="none" w:sz="0" w:space="0" w:color="auto"/>
        <w:bottom w:val="none" w:sz="0" w:space="0" w:color="auto"/>
        <w:right w:val="none" w:sz="0" w:space="0" w:color="auto"/>
      </w:divBdr>
    </w:div>
    <w:div w:id="2069257760">
      <w:bodyDiv w:val="1"/>
      <w:marLeft w:val="0"/>
      <w:marRight w:val="0"/>
      <w:marTop w:val="0"/>
      <w:marBottom w:val="0"/>
      <w:divBdr>
        <w:top w:val="none" w:sz="0" w:space="0" w:color="auto"/>
        <w:left w:val="none" w:sz="0" w:space="0" w:color="auto"/>
        <w:bottom w:val="none" w:sz="0" w:space="0" w:color="auto"/>
        <w:right w:val="none" w:sz="0" w:space="0" w:color="auto"/>
      </w:divBdr>
    </w:div>
    <w:div w:id="210221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4A500-68B4-482C-88FA-E0A6470B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Pages>
  <Words>20742</Words>
  <Characters>118233</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2018-04-23T13:41:00Z</cp:lastPrinted>
  <dcterms:created xsi:type="dcterms:W3CDTF">2018-03-26T12:43:00Z</dcterms:created>
  <dcterms:modified xsi:type="dcterms:W3CDTF">2018-07-31T16:28:00Z</dcterms:modified>
</cp:coreProperties>
</file>